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D62F43" w14:textId="25587FA7" w:rsidR="005069A4" w:rsidRPr="00B60191" w:rsidRDefault="00AB7D8E" w:rsidP="004B5396">
      <w:pPr>
        <w:pStyle w:val="Title"/>
        <w:rPr>
          <w:rFonts w:cs="Times"/>
          <w:sz w:val="24"/>
          <w:szCs w:val="24"/>
          <w:lang w:val="en-US"/>
        </w:rPr>
      </w:pPr>
      <w:r>
        <w:rPr>
          <w:sz w:val="24"/>
          <w:szCs w:val="24"/>
          <w:lang w:val="en-US"/>
        </w:rPr>
        <w:t xml:space="preserve">CI-KNOCK BOWLING </w:t>
      </w:r>
      <w:r w:rsidR="005069A4" w:rsidRPr="00B60191">
        <w:rPr>
          <w:sz w:val="24"/>
          <w:szCs w:val="24"/>
          <w:lang w:val="en-US"/>
        </w:rPr>
        <w:t xml:space="preserve">CLUB SELECTION POLICY GUIDELINES </w:t>
      </w:r>
    </w:p>
    <w:p w14:paraId="75DFF7C6" w14:textId="77777777" w:rsidR="005069A4" w:rsidRPr="00B60191" w:rsidRDefault="005069A4" w:rsidP="005069A4">
      <w:pPr>
        <w:widowControl w:val="0"/>
        <w:autoSpaceDE w:val="0"/>
        <w:autoSpaceDN w:val="0"/>
        <w:adjustRightInd w:val="0"/>
        <w:spacing w:after="240" w:line="780" w:lineRule="atLeast"/>
        <w:rPr>
          <w:rFonts w:asciiTheme="majorHAnsi" w:hAnsiTheme="majorHAnsi" w:cs="Times"/>
          <w:color w:val="000000"/>
          <w:lang w:val="en-US"/>
        </w:rPr>
      </w:pPr>
      <w:r w:rsidRPr="00B60191">
        <w:rPr>
          <w:rFonts w:asciiTheme="majorHAnsi" w:hAnsiTheme="majorHAnsi" w:cs="Calibri Bold Italic"/>
          <w:color w:val="000000"/>
          <w:lang w:val="en-US"/>
        </w:rPr>
        <w:t xml:space="preserve">Contents </w:t>
      </w:r>
    </w:p>
    <w:p w14:paraId="1C28AFBE" w14:textId="75AE8AE3" w:rsidR="00522B98" w:rsidRDefault="005069A4" w:rsidP="005069A4">
      <w:pPr>
        <w:widowControl w:val="0"/>
        <w:autoSpaceDE w:val="0"/>
        <w:autoSpaceDN w:val="0"/>
        <w:adjustRightInd w:val="0"/>
        <w:spacing w:after="240" w:line="520" w:lineRule="atLeast"/>
        <w:rPr>
          <w:rFonts w:asciiTheme="majorHAnsi" w:hAnsiTheme="majorHAnsi" w:cs="Calibri Bold Italic"/>
          <w:color w:val="000000"/>
          <w:lang w:val="en-US"/>
        </w:rPr>
      </w:pPr>
      <w:r w:rsidRPr="00B60191">
        <w:rPr>
          <w:rFonts w:asciiTheme="majorHAnsi" w:hAnsiTheme="majorHAnsi" w:cs="Calibri Bold Italic"/>
          <w:color w:val="000000"/>
          <w:lang w:val="en-US"/>
        </w:rPr>
        <w:t>1. Purpose of document</w:t>
      </w:r>
    </w:p>
    <w:p w14:paraId="4BAA6435" w14:textId="2A7EAAA3" w:rsidR="00522B98" w:rsidRDefault="00522B98" w:rsidP="005069A4">
      <w:pPr>
        <w:widowControl w:val="0"/>
        <w:autoSpaceDE w:val="0"/>
        <w:autoSpaceDN w:val="0"/>
        <w:adjustRightInd w:val="0"/>
        <w:spacing w:after="240" w:line="520" w:lineRule="atLeast"/>
        <w:rPr>
          <w:rFonts w:asciiTheme="majorHAnsi" w:hAnsiTheme="majorHAnsi" w:cs="Calibri Bold Italic"/>
          <w:color w:val="000000"/>
          <w:lang w:val="en-US"/>
        </w:rPr>
      </w:pPr>
      <w:r>
        <w:rPr>
          <w:rFonts w:asciiTheme="majorHAnsi" w:hAnsiTheme="majorHAnsi" w:cs="Calibri Bold Italic"/>
          <w:color w:val="000000"/>
          <w:lang w:val="en-US"/>
        </w:rPr>
        <w:t>2. Selection Committees</w:t>
      </w:r>
    </w:p>
    <w:p w14:paraId="10CCFB99" w14:textId="77777777" w:rsidR="00522B98" w:rsidRDefault="005069A4" w:rsidP="005069A4">
      <w:pPr>
        <w:widowControl w:val="0"/>
        <w:autoSpaceDE w:val="0"/>
        <w:autoSpaceDN w:val="0"/>
        <w:adjustRightInd w:val="0"/>
        <w:spacing w:after="240" w:line="520" w:lineRule="atLeast"/>
        <w:rPr>
          <w:rFonts w:asciiTheme="majorHAnsi" w:hAnsiTheme="majorHAnsi" w:cs="Calibri Bold Italic"/>
          <w:color w:val="000000"/>
          <w:lang w:val="en-US"/>
        </w:rPr>
      </w:pPr>
      <w:r w:rsidRPr="00B60191">
        <w:rPr>
          <w:rFonts w:asciiTheme="majorHAnsi" w:hAnsiTheme="majorHAnsi" w:cs="Calibri Bold Italic"/>
          <w:color w:val="000000"/>
          <w:lang w:val="en-US"/>
        </w:rPr>
        <w:t>3.  Selection Criteria</w:t>
      </w:r>
    </w:p>
    <w:p w14:paraId="0F59DC44" w14:textId="77777777" w:rsidR="00522B98" w:rsidRDefault="00522B98" w:rsidP="005069A4">
      <w:pPr>
        <w:widowControl w:val="0"/>
        <w:autoSpaceDE w:val="0"/>
        <w:autoSpaceDN w:val="0"/>
        <w:adjustRightInd w:val="0"/>
        <w:spacing w:after="240" w:line="520" w:lineRule="atLeast"/>
        <w:rPr>
          <w:rFonts w:asciiTheme="majorHAnsi" w:hAnsiTheme="majorHAnsi" w:cs="Calibri Bold Italic"/>
          <w:color w:val="000000"/>
          <w:lang w:val="en-US"/>
        </w:rPr>
      </w:pPr>
      <w:r>
        <w:rPr>
          <w:rFonts w:asciiTheme="majorHAnsi" w:hAnsiTheme="majorHAnsi" w:cs="Calibri Bold Italic"/>
          <w:color w:val="000000"/>
          <w:lang w:val="en-US"/>
        </w:rPr>
        <w:t>4. Player Infringements</w:t>
      </w:r>
    </w:p>
    <w:p w14:paraId="635B4DAE" w14:textId="77777777" w:rsidR="00522B98" w:rsidRDefault="00522B98" w:rsidP="005069A4">
      <w:pPr>
        <w:widowControl w:val="0"/>
        <w:autoSpaceDE w:val="0"/>
        <w:autoSpaceDN w:val="0"/>
        <w:adjustRightInd w:val="0"/>
        <w:spacing w:after="240" w:line="520" w:lineRule="atLeast"/>
        <w:rPr>
          <w:rFonts w:asciiTheme="majorHAnsi" w:hAnsiTheme="majorHAnsi" w:cs="Calibri Bold Italic"/>
          <w:color w:val="000000"/>
          <w:lang w:val="en-US"/>
        </w:rPr>
      </w:pPr>
      <w:r>
        <w:rPr>
          <w:rFonts w:asciiTheme="majorHAnsi" w:hAnsiTheme="majorHAnsi" w:cs="Calibri Bold Italic"/>
          <w:color w:val="000000"/>
          <w:lang w:val="en-US"/>
        </w:rPr>
        <w:t>5. Communication</w:t>
      </w:r>
    </w:p>
    <w:p w14:paraId="2C31705A" w14:textId="1F9E133B" w:rsidR="005069A4" w:rsidRPr="00B60191" w:rsidRDefault="00522B98" w:rsidP="005069A4">
      <w:pPr>
        <w:widowControl w:val="0"/>
        <w:autoSpaceDE w:val="0"/>
        <w:autoSpaceDN w:val="0"/>
        <w:adjustRightInd w:val="0"/>
        <w:spacing w:after="240" w:line="520" w:lineRule="atLeast"/>
        <w:rPr>
          <w:rFonts w:asciiTheme="majorHAnsi" w:hAnsiTheme="majorHAnsi" w:cs="Times"/>
          <w:color w:val="000000"/>
          <w:lang w:val="en-US"/>
        </w:rPr>
      </w:pPr>
      <w:r>
        <w:rPr>
          <w:rFonts w:asciiTheme="majorHAnsi" w:hAnsiTheme="majorHAnsi" w:cs="Calibri Bold Italic"/>
          <w:color w:val="000000"/>
          <w:lang w:val="en-US"/>
        </w:rPr>
        <w:t>6. The Appeal Process</w:t>
      </w:r>
      <w:r w:rsidR="005069A4" w:rsidRPr="00B60191">
        <w:rPr>
          <w:rFonts w:asciiTheme="majorHAnsi" w:hAnsiTheme="majorHAnsi" w:cs="Calibri Bold Italic"/>
          <w:color w:val="000000"/>
          <w:lang w:val="en-US"/>
        </w:rPr>
        <w:t xml:space="preserve"> </w:t>
      </w:r>
    </w:p>
    <w:p w14:paraId="0E5475BC" w14:textId="77777777" w:rsidR="00522B98" w:rsidRDefault="00522B98" w:rsidP="00622897">
      <w:pPr>
        <w:widowControl w:val="0"/>
        <w:tabs>
          <w:tab w:val="left" w:pos="220"/>
          <w:tab w:val="left" w:pos="720"/>
        </w:tabs>
        <w:autoSpaceDE w:val="0"/>
        <w:autoSpaceDN w:val="0"/>
        <w:adjustRightInd w:val="0"/>
        <w:spacing w:after="426" w:line="520" w:lineRule="atLeast"/>
        <w:rPr>
          <w:rFonts w:asciiTheme="majorHAnsi" w:hAnsiTheme="majorHAnsi" w:cs="Calibri Bold Italic"/>
          <w:color w:val="000000"/>
          <w:lang w:val="en-US"/>
        </w:rPr>
      </w:pPr>
    </w:p>
    <w:p w14:paraId="593562B8" w14:textId="77777777" w:rsidR="00522B98" w:rsidRDefault="00522B98" w:rsidP="00622897">
      <w:pPr>
        <w:widowControl w:val="0"/>
        <w:tabs>
          <w:tab w:val="left" w:pos="220"/>
          <w:tab w:val="left" w:pos="720"/>
        </w:tabs>
        <w:autoSpaceDE w:val="0"/>
        <w:autoSpaceDN w:val="0"/>
        <w:adjustRightInd w:val="0"/>
        <w:spacing w:after="426" w:line="520" w:lineRule="atLeast"/>
        <w:rPr>
          <w:rFonts w:asciiTheme="majorHAnsi" w:hAnsiTheme="majorHAnsi" w:cs="Calibri Bold Italic"/>
          <w:color w:val="000000"/>
          <w:lang w:val="en-US"/>
        </w:rPr>
      </w:pPr>
    </w:p>
    <w:p w14:paraId="70191A3D" w14:textId="77777777" w:rsidR="00522B98" w:rsidRDefault="00522B98" w:rsidP="00622897">
      <w:pPr>
        <w:widowControl w:val="0"/>
        <w:tabs>
          <w:tab w:val="left" w:pos="220"/>
          <w:tab w:val="left" w:pos="720"/>
        </w:tabs>
        <w:autoSpaceDE w:val="0"/>
        <w:autoSpaceDN w:val="0"/>
        <w:adjustRightInd w:val="0"/>
        <w:spacing w:after="426" w:line="520" w:lineRule="atLeast"/>
        <w:rPr>
          <w:rFonts w:asciiTheme="majorHAnsi" w:hAnsiTheme="majorHAnsi" w:cs="Calibri Bold Italic"/>
          <w:color w:val="000000"/>
          <w:lang w:val="en-US"/>
        </w:rPr>
      </w:pPr>
    </w:p>
    <w:p w14:paraId="0E10777F" w14:textId="77777777" w:rsidR="00522B98" w:rsidRDefault="00522B98" w:rsidP="00622897">
      <w:pPr>
        <w:widowControl w:val="0"/>
        <w:tabs>
          <w:tab w:val="left" w:pos="220"/>
          <w:tab w:val="left" w:pos="720"/>
        </w:tabs>
        <w:autoSpaceDE w:val="0"/>
        <w:autoSpaceDN w:val="0"/>
        <w:adjustRightInd w:val="0"/>
        <w:spacing w:after="426" w:line="520" w:lineRule="atLeast"/>
        <w:rPr>
          <w:rFonts w:asciiTheme="majorHAnsi" w:hAnsiTheme="majorHAnsi" w:cs="Calibri Bold Italic"/>
          <w:color w:val="000000"/>
          <w:lang w:val="en-US"/>
        </w:rPr>
      </w:pPr>
    </w:p>
    <w:p w14:paraId="28C4F4D1" w14:textId="77777777" w:rsidR="00522B98" w:rsidRDefault="00522B98" w:rsidP="00622897">
      <w:pPr>
        <w:widowControl w:val="0"/>
        <w:tabs>
          <w:tab w:val="left" w:pos="220"/>
          <w:tab w:val="left" w:pos="720"/>
        </w:tabs>
        <w:autoSpaceDE w:val="0"/>
        <w:autoSpaceDN w:val="0"/>
        <w:adjustRightInd w:val="0"/>
        <w:spacing w:after="426" w:line="520" w:lineRule="atLeast"/>
        <w:rPr>
          <w:rFonts w:asciiTheme="majorHAnsi" w:hAnsiTheme="majorHAnsi" w:cs="Calibri Bold Italic"/>
          <w:color w:val="000000"/>
          <w:lang w:val="en-US"/>
        </w:rPr>
      </w:pPr>
    </w:p>
    <w:p w14:paraId="296BBBE8" w14:textId="2EEFD650" w:rsidR="005069A4" w:rsidRPr="00B60191" w:rsidRDefault="005069A4" w:rsidP="00622897">
      <w:pPr>
        <w:widowControl w:val="0"/>
        <w:tabs>
          <w:tab w:val="left" w:pos="220"/>
          <w:tab w:val="left" w:pos="720"/>
        </w:tabs>
        <w:autoSpaceDE w:val="0"/>
        <w:autoSpaceDN w:val="0"/>
        <w:adjustRightInd w:val="0"/>
        <w:spacing w:after="426" w:line="520" w:lineRule="atLeast"/>
        <w:rPr>
          <w:rFonts w:asciiTheme="majorHAnsi" w:hAnsiTheme="majorHAnsi" w:cs="Calibri Bold Italic"/>
          <w:color w:val="000000"/>
          <w:lang w:val="en-US"/>
        </w:rPr>
      </w:pPr>
    </w:p>
    <w:p w14:paraId="321E3292" w14:textId="77777777" w:rsidR="00B60191" w:rsidRDefault="00B60191" w:rsidP="00622897">
      <w:pPr>
        <w:widowControl w:val="0"/>
        <w:tabs>
          <w:tab w:val="left" w:pos="220"/>
          <w:tab w:val="left" w:pos="720"/>
        </w:tabs>
        <w:autoSpaceDE w:val="0"/>
        <w:autoSpaceDN w:val="0"/>
        <w:adjustRightInd w:val="0"/>
        <w:spacing w:after="240" w:line="520" w:lineRule="atLeast"/>
        <w:rPr>
          <w:rFonts w:asciiTheme="majorHAnsi" w:hAnsiTheme="majorHAnsi" w:cs="Calibri Bold Italic"/>
          <w:color w:val="000000"/>
          <w:lang w:val="en-US"/>
        </w:rPr>
      </w:pPr>
    </w:p>
    <w:p w14:paraId="027D7C43" w14:textId="73623DAF" w:rsidR="005069A4" w:rsidRPr="006739EC" w:rsidRDefault="005069A4" w:rsidP="00B60191">
      <w:pPr>
        <w:widowControl w:val="0"/>
        <w:tabs>
          <w:tab w:val="left" w:pos="220"/>
          <w:tab w:val="left" w:pos="720"/>
        </w:tabs>
        <w:autoSpaceDE w:val="0"/>
        <w:autoSpaceDN w:val="0"/>
        <w:adjustRightInd w:val="0"/>
        <w:spacing w:after="240" w:line="520" w:lineRule="atLeast"/>
        <w:rPr>
          <w:rFonts w:asciiTheme="majorHAnsi" w:hAnsiTheme="majorHAnsi" w:cs="Times"/>
          <w:b/>
          <w:color w:val="000000"/>
          <w:sz w:val="28"/>
          <w:szCs w:val="28"/>
          <w:lang w:val="en-US"/>
        </w:rPr>
      </w:pPr>
      <w:r w:rsidRPr="006739EC">
        <w:rPr>
          <w:rFonts w:asciiTheme="majorHAnsi" w:hAnsiTheme="majorHAnsi" w:cs="Calibri Bold Italic"/>
          <w:b/>
          <w:color w:val="000000"/>
          <w:sz w:val="28"/>
          <w:szCs w:val="28"/>
          <w:lang w:val="en-US"/>
        </w:rPr>
        <w:lastRenderedPageBreak/>
        <w:t xml:space="preserve">1. Purpose of document </w:t>
      </w:r>
    </w:p>
    <w:p w14:paraId="19139941" w14:textId="7E846277" w:rsidR="006739EC" w:rsidRPr="006739EC" w:rsidRDefault="00CE7BBF" w:rsidP="00B60191">
      <w:pPr>
        <w:widowControl w:val="0"/>
        <w:autoSpaceDE w:val="0"/>
        <w:autoSpaceDN w:val="0"/>
        <w:adjustRightInd w:val="0"/>
        <w:spacing w:after="240" w:line="360" w:lineRule="atLeast"/>
        <w:rPr>
          <w:rFonts w:asciiTheme="majorHAnsi" w:hAnsiTheme="majorHAnsi" w:cs="Calibri Bold Italic"/>
          <w:color w:val="000000"/>
          <w:lang w:val="en-US"/>
        </w:rPr>
      </w:pPr>
      <w:r w:rsidRPr="00B60191">
        <w:rPr>
          <w:rFonts w:asciiTheme="majorHAnsi" w:hAnsiTheme="majorHAnsi" w:cs="Calibri Bold Italic"/>
          <w:color w:val="000000"/>
          <w:lang w:val="en-US"/>
        </w:rPr>
        <w:t>The purpose of the CI-KNOCK</w:t>
      </w:r>
      <w:r w:rsidR="00AB7D8E">
        <w:rPr>
          <w:rFonts w:asciiTheme="majorHAnsi" w:hAnsiTheme="majorHAnsi" w:cs="Calibri Bold Italic"/>
          <w:color w:val="000000"/>
          <w:lang w:val="en-US"/>
        </w:rPr>
        <w:t xml:space="preserve"> Bowling Club </w:t>
      </w:r>
      <w:r w:rsidRPr="00B60191">
        <w:rPr>
          <w:rFonts w:asciiTheme="majorHAnsi" w:hAnsiTheme="majorHAnsi" w:cs="Calibri Bold Italic"/>
          <w:color w:val="000000"/>
          <w:lang w:val="en-US"/>
        </w:rPr>
        <w:t>Selection Policy document</w:t>
      </w:r>
      <w:r w:rsidR="00522B98">
        <w:rPr>
          <w:rFonts w:asciiTheme="majorHAnsi" w:hAnsiTheme="majorHAnsi" w:cs="Calibri Bold Italic"/>
          <w:color w:val="000000"/>
          <w:lang w:val="en-US"/>
        </w:rPr>
        <w:t>, ‘the Policy’,</w:t>
      </w:r>
      <w:r w:rsidRPr="00B60191">
        <w:rPr>
          <w:rFonts w:asciiTheme="majorHAnsi" w:hAnsiTheme="majorHAnsi" w:cs="Calibri Bold Italic"/>
          <w:color w:val="000000"/>
          <w:lang w:val="en-US"/>
        </w:rPr>
        <w:t xml:space="preserve"> is </w:t>
      </w:r>
      <w:r w:rsidR="005069A4" w:rsidRPr="00B60191">
        <w:rPr>
          <w:rFonts w:asciiTheme="majorHAnsi" w:hAnsiTheme="majorHAnsi" w:cs="Calibri Bold Italic"/>
          <w:color w:val="000000"/>
          <w:lang w:val="en-US"/>
        </w:rPr>
        <w:t xml:space="preserve">to define a structured and equitable process, presented in laymen’s terms, to outline </w:t>
      </w:r>
      <w:r w:rsidRPr="00B60191">
        <w:rPr>
          <w:rFonts w:asciiTheme="majorHAnsi" w:hAnsiTheme="majorHAnsi" w:cs="Calibri Bold Italic"/>
          <w:color w:val="000000"/>
          <w:lang w:val="en-US"/>
        </w:rPr>
        <w:t xml:space="preserve">the guidelines on </w:t>
      </w:r>
      <w:r w:rsidR="00522B98">
        <w:rPr>
          <w:rFonts w:asciiTheme="majorHAnsi" w:hAnsiTheme="majorHAnsi" w:cs="Calibri Bold Italic"/>
          <w:color w:val="000000"/>
          <w:lang w:val="en-US"/>
        </w:rPr>
        <w:t>how</w:t>
      </w:r>
      <w:r w:rsidRPr="00B60191">
        <w:rPr>
          <w:rFonts w:asciiTheme="majorHAnsi" w:hAnsiTheme="majorHAnsi" w:cs="Calibri Bold Italic"/>
          <w:color w:val="000000"/>
          <w:lang w:val="en-US"/>
        </w:rPr>
        <w:t xml:space="preserve"> CI-KNOCK</w:t>
      </w:r>
      <w:r w:rsidR="00AB7D8E">
        <w:rPr>
          <w:rFonts w:asciiTheme="majorHAnsi" w:hAnsiTheme="majorHAnsi" w:cs="Calibri Bold Italic"/>
          <w:color w:val="000000"/>
          <w:lang w:val="en-US"/>
        </w:rPr>
        <w:t xml:space="preserve"> Bowling Club</w:t>
      </w:r>
      <w:r w:rsidR="00522B98">
        <w:rPr>
          <w:rFonts w:asciiTheme="majorHAnsi" w:hAnsiTheme="majorHAnsi" w:cs="Calibri Bold Italic"/>
          <w:color w:val="000000"/>
          <w:lang w:val="en-US"/>
        </w:rPr>
        <w:t xml:space="preserve"> S</w:t>
      </w:r>
      <w:r w:rsidR="005069A4" w:rsidRPr="00B60191">
        <w:rPr>
          <w:rFonts w:asciiTheme="majorHAnsi" w:hAnsiTheme="majorHAnsi" w:cs="Calibri Bold Italic"/>
          <w:color w:val="000000"/>
          <w:lang w:val="en-US"/>
        </w:rPr>
        <w:t xml:space="preserve">electors </w:t>
      </w:r>
      <w:r w:rsidR="00522B98">
        <w:rPr>
          <w:rFonts w:asciiTheme="majorHAnsi" w:hAnsiTheme="majorHAnsi" w:cs="Calibri Bold Italic"/>
          <w:color w:val="000000"/>
          <w:lang w:val="en-US"/>
        </w:rPr>
        <w:t>are elected and how these selectors select the various teams.</w:t>
      </w:r>
    </w:p>
    <w:p w14:paraId="6E61562D" w14:textId="6C859889" w:rsidR="005069A4" w:rsidRPr="006739EC" w:rsidRDefault="005069A4" w:rsidP="00B60191">
      <w:pPr>
        <w:widowControl w:val="0"/>
        <w:autoSpaceDE w:val="0"/>
        <w:autoSpaceDN w:val="0"/>
        <w:adjustRightInd w:val="0"/>
        <w:spacing w:after="240" w:line="520" w:lineRule="atLeast"/>
        <w:rPr>
          <w:rFonts w:asciiTheme="majorHAnsi" w:hAnsiTheme="majorHAnsi" w:cs="Times"/>
          <w:b/>
          <w:color w:val="000000"/>
          <w:sz w:val="28"/>
          <w:szCs w:val="28"/>
          <w:lang w:val="en-US"/>
        </w:rPr>
      </w:pPr>
      <w:r w:rsidRPr="006739EC">
        <w:rPr>
          <w:rFonts w:asciiTheme="majorHAnsi" w:hAnsiTheme="majorHAnsi" w:cs="Calibri Bold Italic"/>
          <w:b/>
          <w:color w:val="000000"/>
          <w:sz w:val="28"/>
          <w:szCs w:val="28"/>
          <w:lang w:val="en-US"/>
        </w:rPr>
        <w:t>2. Selection Committee</w:t>
      </w:r>
      <w:r w:rsidR="00522B98">
        <w:rPr>
          <w:rFonts w:asciiTheme="majorHAnsi" w:hAnsiTheme="majorHAnsi" w:cs="Calibri Bold Italic"/>
          <w:b/>
          <w:color w:val="000000"/>
          <w:sz w:val="28"/>
          <w:szCs w:val="28"/>
          <w:lang w:val="en-US"/>
        </w:rPr>
        <w:t>s</w:t>
      </w:r>
      <w:r w:rsidRPr="006739EC">
        <w:rPr>
          <w:rFonts w:asciiTheme="majorHAnsi" w:hAnsiTheme="majorHAnsi" w:cs="Calibri Bold Italic"/>
          <w:b/>
          <w:color w:val="000000"/>
          <w:sz w:val="28"/>
          <w:szCs w:val="28"/>
          <w:lang w:val="en-US"/>
        </w:rPr>
        <w:t xml:space="preserve"> </w:t>
      </w:r>
    </w:p>
    <w:p w14:paraId="2733F775" w14:textId="0163A033"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color w:val="000000"/>
          <w:lang w:val="en-US"/>
        </w:rPr>
        <w:t>The Selection Committee</w:t>
      </w:r>
      <w:r w:rsidR="00522B98">
        <w:rPr>
          <w:rFonts w:asciiTheme="majorHAnsi" w:hAnsiTheme="majorHAnsi" w:cs="Calibri Bold Italic"/>
          <w:color w:val="000000"/>
          <w:lang w:val="en-US"/>
        </w:rPr>
        <w:t>s</w:t>
      </w:r>
      <w:r w:rsidRPr="00B60191">
        <w:rPr>
          <w:rFonts w:asciiTheme="majorHAnsi" w:hAnsiTheme="majorHAnsi" w:cs="Calibri Bold Italic"/>
          <w:color w:val="000000"/>
          <w:lang w:val="en-US"/>
        </w:rPr>
        <w:t xml:space="preserve"> </w:t>
      </w:r>
      <w:r w:rsidR="00522B98">
        <w:rPr>
          <w:rFonts w:asciiTheme="majorHAnsi" w:hAnsiTheme="majorHAnsi" w:cs="Calibri Bold Italic"/>
          <w:color w:val="000000"/>
          <w:lang w:val="en-US"/>
        </w:rPr>
        <w:t>are sub c</w:t>
      </w:r>
      <w:r w:rsidR="007D0060" w:rsidRPr="00B60191">
        <w:rPr>
          <w:rFonts w:asciiTheme="majorHAnsi" w:hAnsiTheme="majorHAnsi" w:cs="Calibri Bold Italic"/>
          <w:color w:val="000000"/>
          <w:lang w:val="en-US"/>
        </w:rPr>
        <w:t>ommittee</w:t>
      </w:r>
      <w:r w:rsidR="00522B98">
        <w:rPr>
          <w:rFonts w:asciiTheme="majorHAnsi" w:hAnsiTheme="majorHAnsi" w:cs="Calibri Bold Italic"/>
          <w:color w:val="000000"/>
          <w:lang w:val="en-US"/>
        </w:rPr>
        <w:t>s</w:t>
      </w:r>
      <w:r w:rsidR="007D0060" w:rsidRPr="00B60191">
        <w:rPr>
          <w:rFonts w:asciiTheme="majorHAnsi" w:hAnsiTheme="majorHAnsi" w:cs="Calibri Bold Italic"/>
          <w:color w:val="000000"/>
          <w:lang w:val="en-US"/>
        </w:rPr>
        <w:t xml:space="preserve"> of CI-</w:t>
      </w:r>
      <w:r w:rsidR="00AB7D8E" w:rsidRPr="00B60191">
        <w:rPr>
          <w:rFonts w:asciiTheme="majorHAnsi" w:hAnsiTheme="majorHAnsi" w:cs="Calibri Bold Italic"/>
          <w:color w:val="000000"/>
          <w:lang w:val="en-US"/>
        </w:rPr>
        <w:t xml:space="preserve">KNOCK </w:t>
      </w:r>
      <w:r w:rsidR="00AB7D8E">
        <w:rPr>
          <w:rFonts w:asciiTheme="majorHAnsi" w:hAnsiTheme="majorHAnsi" w:cs="Calibri Bold Italic"/>
          <w:color w:val="000000"/>
          <w:lang w:val="en-US"/>
        </w:rPr>
        <w:t xml:space="preserve">Bowling </w:t>
      </w:r>
      <w:r w:rsidR="00522B98">
        <w:rPr>
          <w:rFonts w:asciiTheme="majorHAnsi" w:hAnsiTheme="majorHAnsi" w:cs="Calibri Bold Italic"/>
          <w:color w:val="000000"/>
          <w:lang w:val="en-US"/>
        </w:rPr>
        <w:t>Club C</w:t>
      </w:r>
      <w:r w:rsidR="007D0060" w:rsidRPr="00B60191">
        <w:rPr>
          <w:rFonts w:asciiTheme="majorHAnsi" w:hAnsiTheme="majorHAnsi" w:cs="Calibri Bold Italic"/>
          <w:color w:val="000000"/>
          <w:lang w:val="en-US"/>
        </w:rPr>
        <w:t>ommittee.</w:t>
      </w:r>
    </w:p>
    <w:p w14:paraId="0FA907C4" w14:textId="7DF0C18C" w:rsidR="007D0060" w:rsidRPr="00B60191" w:rsidRDefault="00522B98" w:rsidP="00B60191">
      <w:pPr>
        <w:widowControl w:val="0"/>
        <w:autoSpaceDE w:val="0"/>
        <w:autoSpaceDN w:val="0"/>
        <w:adjustRightInd w:val="0"/>
        <w:spacing w:after="240" w:line="360" w:lineRule="atLeast"/>
        <w:rPr>
          <w:rFonts w:asciiTheme="majorHAnsi" w:hAnsiTheme="majorHAnsi" w:cs="Calibri Bold Italic"/>
          <w:b/>
          <w:bCs/>
          <w:color w:val="000000"/>
          <w:lang w:val="en-US"/>
        </w:rPr>
      </w:pPr>
      <w:r>
        <w:rPr>
          <w:rFonts w:asciiTheme="majorHAnsi" w:hAnsiTheme="majorHAnsi" w:cs="Calibri Bold Italic"/>
          <w:b/>
          <w:bCs/>
          <w:color w:val="000000"/>
          <w:lang w:val="en-US"/>
        </w:rPr>
        <w:t>The Selection Committees are</w:t>
      </w:r>
      <w:r w:rsidR="005069A4" w:rsidRPr="00B60191">
        <w:rPr>
          <w:rFonts w:asciiTheme="majorHAnsi" w:hAnsiTheme="majorHAnsi" w:cs="Calibri Bold Italic"/>
          <w:b/>
          <w:bCs/>
          <w:color w:val="000000"/>
          <w:lang w:val="en-US"/>
        </w:rPr>
        <w:t xml:space="preserve"> responsible for:</w:t>
      </w:r>
    </w:p>
    <w:p w14:paraId="629BAFE2" w14:textId="4BECA8AE" w:rsidR="005069A4" w:rsidRPr="00B60191" w:rsidRDefault="001B5AB2"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bCs/>
          <w:color w:val="000000"/>
          <w:lang w:val="en-US"/>
        </w:rPr>
        <w:t>a</w:t>
      </w:r>
      <w:r w:rsidR="00522B98">
        <w:rPr>
          <w:rFonts w:asciiTheme="majorHAnsi" w:hAnsiTheme="majorHAnsi" w:cs="Calibri Bold Italic"/>
          <w:b/>
          <w:bCs/>
          <w:color w:val="000000"/>
          <w:lang w:val="en-US"/>
        </w:rPr>
        <w:t xml:space="preserve">. </w:t>
      </w:r>
      <w:r w:rsidR="007D0060" w:rsidRPr="00B60191">
        <w:rPr>
          <w:rFonts w:asciiTheme="majorHAnsi" w:hAnsiTheme="majorHAnsi" w:cs="Calibri Bold Italic"/>
          <w:color w:val="000000"/>
          <w:lang w:val="en-US"/>
        </w:rPr>
        <w:t xml:space="preserve">Selecting and </w:t>
      </w:r>
      <w:r w:rsidR="00AB7D8E" w:rsidRPr="00B60191">
        <w:rPr>
          <w:rFonts w:asciiTheme="majorHAnsi" w:hAnsiTheme="majorHAnsi" w:cs="Calibri Bold Italic"/>
          <w:color w:val="000000"/>
          <w:lang w:val="en-US"/>
        </w:rPr>
        <w:t xml:space="preserve">arranging </w:t>
      </w:r>
      <w:r w:rsidR="00AB7D8E">
        <w:rPr>
          <w:rFonts w:asciiTheme="majorHAnsi" w:hAnsiTheme="majorHAnsi" w:cs="Calibri Bold Italic"/>
          <w:color w:val="000000"/>
          <w:lang w:val="en-US"/>
        </w:rPr>
        <w:t xml:space="preserve">all </w:t>
      </w:r>
      <w:r w:rsidR="007D0060" w:rsidRPr="00B60191">
        <w:rPr>
          <w:rFonts w:asciiTheme="majorHAnsi" w:hAnsiTheme="majorHAnsi" w:cs="Calibri Bold Italic"/>
          <w:color w:val="000000"/>
          <w:lang w:val="en-US"/>
        </w:rPr>
        <w:t>CI-KNOCK Bowl</w:t>
      </w:r>
      <w:r w:rsidR="00AB7D8E">
        <w:rPr>
          <w:rFonts w:asciiTheme="majorHAnsi" w:hAnsiTheme="majorHAnsi" w:cs="Calibri Bold Italic"/>
          <w:color w:val="000000"/>
          <w:lang w:val="en-US"/>
        </w:rPr>
        <w:t>ing Club</w:t>
      </w:r>
      <w:r w:rsidR="00522B98">
        <w:rPr>
          <w:rFonts w:asciiTheme="majorHAnsi" w:hAnsiTheme="majorHAnsi" w:cs="Calibri Bold Italic"/>
          <w:color w:val="000000"/>
          <w:lang w:val="en-US"/>
        </w:rPr>
        <w:t xml:space="preserve"> Teams.</w:t>
      </w:r>
    </w:p>
    <w:p w14:paraId="09B76E76" w14:textId="595E131C" w:rsidR="005069A4" w:rsidRPr="00B60191" w:rsidRDefault="00522B98" w:rsidP="00B60191">
      <w:pPr>
        <w:widowControl w:val="0"/>
        <w:autoSpaceDE w:val="0"/>
        <w:autoSpaceDN w:val="0"/>
        <w:adjustRightInd w:val="0"/>
        <w:spacing w:after="240" w:line="360" w:lineRule="atLeast"/>
        <w:rPr>
          <w:rFonts w:asciiTheme="majorHAnsi" w:hAnsiTheme="majorHAnsi" w:cs="Times"/>
          <w:color w:val="000000"/>
          <w:lang w:val="en-US"/>
        </w:rPr>
      </w:pPr>
      <w:r>
        <w:rPr>
          <w:rFonts w:asciiTheme="majorHAnsi" w:hAnsiTheme="majorHAnsi" w:cs="Calibri Bold Italic"/>
          <w:lang w:val="en-US"/>
        </w:rPr>
        <w:t xml:space="preserve">b. </w:t>
      </w:r>
      <w:r w:rsidR="00FA779A" w:rsidRPr="00B60191">
        <w:rPr>
          <w:rFonts w:asciiTheme="majorHAnsi" w:hAnsiTheme="majorHAnsi" w:cs="Calibri Bold Italic"/>
          <w:lang w:val="en-US"/>
        </w:rPr>
        <w:t xml:space="preserve">Settling </w:t>
      </w:r>
      <w:r w:rsidR="001B5AB2" w:rsidRPr="00B60191">
        <w:rPr>
          <w:rFonts w:asciiTheme="majorHAnsi" w:hAnsiTheme="majorHAnsi" w:cs="Calibri Bold Italic"/>
          <w:lang w:val="en-US"/>
        </w:rPr>
        <w:t>all disputes</w:t>
      </w:r>
      <w:r w:rsidR="00FA779A" w:rsidRPr="00B60191">
        <w:rPr>
          <w:rFonts w:asciiTheme="majorHAnsi" w:hAnsiTheme="majorHAnsi" w:cs="Calibri Bold Italic"/>
          <w:lang w:val="en-US"/>
        </w:rPr>
        <w:t xml:space="preserve"> and attending other mat</w:t>
      </w:r>
      <w:r w:rsidR="003B7F26">
        <w:rPr>
          <w:rFonts w:asciiTheme="majorHAnsi" w:hAnsiTheme="majorHAnsi" w:cs="Calibri Bold Italic"/>
          <w:lang w:val="en-US"/>
        </w:rPr>
        <w:t>t</w:t>
      </w:r>
      <w:r w:rsidR="00FA779A" w:rsidRPr="00B60191">
        <w:rPr>
          <w:rFonts w:asciiTheme="majorHAnsi" w:hAnsiTheme="majorHAnsi" w:cs="Calibri Bold Italic"/>
          <w:lang w:val="en-US"/>
        </w:rPr>
        <w:t>ers</w:t>
      </w:r>
      <w:r w:rsidR="00B60191">
        <w:rPr>
          <w:rFonts w:asciiTheme="majorHAnsi" w:hAnsiTheme="majorHAnsi" w:cs="Calibri Bold Italic"/>
          <w:lang w:val="en-US"/>
        </w:rPr>
        <w:t xml:space="preserve"> in connection with Club Teams</w:t>
      </w:r>
      <w:r w:rsidR="00B60191">
        <w:rPr>
          <w:rFonts w:asciiTheme="majorHAnsi" w:hAnsiTheme="majorHAnsi" w:cs="Calibri Bold Italic"/>
          <w:lang w:val="en-US"/>
        </w:rPr>
        <w:tab/>
      </w:r>
    </w:p>
    <w:p w14:paraId="5D1553EC" w14:textId="16C450C5"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color w:val="000000"/>
          <w:lang w:val="en-US"/>
        </w:rPr>
        <w:t>If any member is aggrieved with any action or d</w:t>
      </w:r>
      <w:r w:rsidR="00522B98">
        <w:rPr>
          <w:rFonts w:asciiTheme="majorHAnsi" w:hAnsiTheme="majorHAnsi" w:cs="Calibri Bold Italic"/>
          <w:color w:val="000000"/>
          <w:lang w:val="en-US"/>
        </w:rPr>
        <w:t xml:space="preserve">ecision of </w:t>
      </w:r>
      <w:r w:rsidRPr="00B60191">
        <w:rPr>
          <w:rFonts w:asciiTheme="majorHAnsi" w:hAnsiTheme="majorHAnsi" w:cs="Calibri Bold Italic"/>
          <w:color w:val="000000"/>
          <w:lang w:val="en-US"/>
        </w:rPr>
        <w:t xml:space="preserve">the </w:t>
      </w:r>
      <w:r w:rsidR="00522B98">
        <w:rPr>
          <w:rFonts w:asciiTheme="majorHAnsi" w:hAnsiTheme="majorHAnsi" w:cs="Calibri Bold Italic"/>
          <w:color w:val="000000"/>
          <w:lang w:val="en-US"/>
        </w:rPr>
        <w:t>Selection Committe</w:t>
      </w:r>
      <w:r w:rsidR="0025028D">
        <w:rPr>
          <w:rFonts w:asciiTheme="majorHAnsi" w:hAnsiTheme="majorHAnsi" w:cs="Calibri Bold Italic"/>
          <w:color w:val="000000"/>
          <w:lang w:val="en-US"/>
        </w:rPr>
        <w:t>e</w:t>
      </w:r>
      <w:r w:rsidR="00522B98">
        <w:rPr>
          <w:rFonts w:asciiTheme="majorHAnsi" w:hAnsiTheme="majorHAnsi" w:cs="Calibri Bold Italic"/>
          <w:color w:val="000000"/>
          <w:lang w:val="en-US"/>
        </w:rPr>
        <w:t>s</w:t>
      </w:r>
      <w:r w:rsidRPr="00B60191">
        <w:rPr>
          <w:rFonts w:asciiTheme="majorHAnsi" w:hAnsiTheme="majorHAnsi" w:cs="Calibri Bold Italic"/>
          <w:color w:val="000000"/>
          <w:lang w:val="en-US"/>
        </w:rPr>
        <w:t xml:space="preserve"> and that decision or action cannot be satisfactorily resolved, the member has the right of appeal. The appeal process is detailed in “the Policy” docum</w:t>
      </w:r>
      <w:r w:rsidR="00622897" w:rsidRPr="00B60191">
        <w:rPr>
          <w:rFonts w:asciiTheme="majorHAnsi" w:hAnsiTheme="majorHAnsi" w:cs="Calibri Bold Italic"/>
          <w:color w:val="000000"/>
          <w:lang w:val="en-US"/>
        </w:rPr>
        <w:t xml:space="preserve">ent at Part </w:t>
      </w:r>
      <w:r w:rsidR="00FA779A" w:rsidRPr="00B60191">
        <w:rPr>
          <w:rFonts w:asciiTheme="majorHAnsi" w:hAnsiTheme="majorHAnsi" w:cs="Calibri Bold Italic"/>
          <w:color w:val="000000"/>
          <w:lang w:val="en-US"/>
        </w:rPr>
        <w:t>6.</w:t>
      </w:r>
    </w:p>
    <w:p w14:paraId="653D7A6B" w14:textId="41FD79DB"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color w:val="000000"/>
          <w:lang w:val="en-US"/>
        </w:rPr>
        <w:t>The</w:t>
      </w:r>
      <w:r w:rsidR="006739EC">
        <w:rPr>
          <w:rFonts w:asciiTheme="majorHAnsi" w:hAnsiTheme="majorHAnsi" w:cs="Calibri Bold Italic"/>
          <w:color w:val="000000"/>
          <w:lang w:val="en-US"/>
        </w:rPr>
        <w:t xml:space="preserve">re will be 3 Selection </w:t>
      </w:r>
      <w:r w:rsidR="00B60191">
        <w:rPr>
          <w:rFonts w:asciiTheme="majorHAnsi" w:hAnsiTheme="majorHAnsi" w:cs="Calibri Bold Italic"/>
          <w:color w:val="000000"/>
          <w:lang w:val="en-US"/>
        </w:rPr>
        <w:t>C</w:t>
      </w:r>
      <w:r w:rsidR="00522B98">
        <w:rPr>
          <w:rFonts w:asciiTheme="majorHAnsi" w:hAnsiTheme="majorHAnsi" w:cs="Calibri Bold Italic"/>
          <w:color w:val="000000"/>
          <w:lang w:val="en-US"/>
        </w:rPr>
        <w:t xml:space="preserve">ommittees </w:t>
      </w:r>
      <w:r w:rsidR="00B60191">
        <w:rPr>
          <w:rFonts w:asciiTheme="majorHAnsi" w:hAnsiTheme="majorHAnsi" w:cs="Calibri Bold Italic"/>
          <w:color w:val="000000"/>
          <w:lang w:val="en-US"/>
        </w:rPr>
        <w:t>they will</w:t>
      </w:r>
      <w:r w:rsidRPr="00B60191">
        <w:rPr>
          <w:rFonts w:asciiTheme="majorHAnsi" w:hAnsiTheme="majorHAnsi" w:cs="Calibri Bold Italic"/>
          <w:color w:val="000000"/>
          <w:lang w:val="en-US"/>
        </w:rPr>
        <w:t xml:space="preserve"> consist of</w:t>
      </w:r>
      <w:r w:rsidR="00622897" w:rsidRPr="00B60191">
        <w:rPr>
          <w:rFonts w:asciiTheme="majorHAnsi" w:hAnsiTheme="majorHAnsi" w:cs="Calibri Bold Italic"/>
          <w:color w:val="000000"/>
          <w:lang w:val="en-US"/>
        </w:rPr>
        <w:t xml:space="preserve">: </w:t>
      </w:r>
      <w:r w:rsidRPr="00522B98">
        <w:rPr>
          <w:rFonts w:asciiTheme="majorHAnsi" w:hAnsiTheme="majorHAnsi" w:cs="Calibri Bold Italic"/>
          <w:bCs/>
          <w:color w:val="000000"/>
          <w:lang w:val="en-US"/>
        </w:rPr>
        <w:t xml:space="preserve">Men’s </w:t>
      </w:r>
      <w:r w:rsidRPr="00B60191">
        <w:rPr>
          <w:rFonts w:asciiTheme="majorHAnsi" w:hAnsiTheme="majorHAnsi" w:cs="Calibri Bold Italic"/>
          <w:color w:val="000000"/>
          <w:lang w:val="en-US"/>
        </w:rPr>
        <w:t>Elect</w:t>
      </w:r>
      <w:r w:rsidR="00622897" w:rsidRPr="00B60191">
        <w:rPr>
          <w:rFonts w:asciiTheme="majorHAnsi" w:hAnsiTheme="majorHAnsi" w:cs="Calibri Bold Italic"/>
          <w:color w:val="000000"/>
          <w:lang w:val="en-US"/>
        </w:rPr>
        <w:t xml:space="preserve">ed representatives from club </w:t>
      </w:r>
      <w:r w:rsidRPr="00B60191">
        <w:rPr>
          <w:rFonts w:asciiTheme="majorHAnsi" w:hAnsiTheme="majorHAnsi" w:cs="Calibri Bold Italic"/>
          <w:color w:val="000000"/>
          <w:lang w:val="en-US"/>
        </w:rPr>
        <w:t xml:space="preserve">members </w:t>
      </w:r>
      <w:r w:rsidR="003B7F26">
        <w:rPr>
          <w:rFonts w:asciiTheme="majorHAnsi" w:hAnsiTheme="majorHAnsi" w:cs="Calibri Bold Italic"/>
          <w:color w:val="000000"/>
          <w:lang w:val="en-US"/>
        </w:rPr>
        <w:t>to select all M</w:t>
      </w:r>
      <w:r w:rsidR="00622897" w:rsidRPr="00B60191">
        <w:rPr>
          <w:rFonts w:asciiTheme="majorHAnsi" w:hAnsiTheme="majorHAnsi" w:cs="Calibri Bold Italic"/>
          <w:color w:val="000000"/>
          <w:lang w:val="en-US"/>
        </w:rPr>
        <w:t>en’s teams</w:t>
      </w:r>
      <w:r w:rsidR="00AB7D8E">
        <w:rPr>
          <w:rFonts w:asciiTheme="majorHAnsi" w:hAnsiTheme="majorHAnsi" w:cs="Calibri Bold Italic"/>
          <w:color w:val="000000"/>
          <w:lang w:val="en-US"/>
        </w:rPr>
        <w:t xml:space="preserve"> excluding Veterans </w:t>
      </w:r>
      <w:r w:rsidR="00B60191">
        <w:rPr>
          <w:rFonts w:asciiTheme="majorHAnsi" w:hAnsiTheme="majorHAnsi" w:cs="Calibri Bold Italic"/>
          <w:color w:val="000000"/>
          <w:lang w:val="en-US"/>
        </w:rPr>
        <w:t>Teams,</w:t>
      </w:r>
      <w:r w:rsidR="003B7F26">
        <w:rPr>
          <w:rFonts w:asciiTheme="majorHAnsi" w:hAnsiTheme="majorHAnsi" w:cs="Calibri Bold Italic"/>
          <w:color w:val="000000"/>
          <w:lang w:val="en-US"/>
        </w:rPr>
        <w:t xml:space="preserve"> Ladies</w:t>
      </w:r>
      <w:r w:rsidR="00AB7D8E">
        <w:rPr>
          <w:rFonts w:asciiTheme="majorHAnsi" w:hAnsiTheme="majorHAnsi" w:cs="Calibri Bold Italic"/>
          <w:color w:val="000000"/>
          <w:lang w:val="en-US"/>
        </w:rPr>
        <w:t xml:space="preserve"> </w:t>
      </w:r>
      <w:r w:rsidR="00B60191" w:rsidRPr="00B60191">
        <w:rPr>
          <w:rFonts w:asciiTheme="majorHAnsi" w:hAnsiTheme="majorHAnsi" w:cs="Calibri Bold Italic"/>
          <w:color w:val="000000"/>
          <w:lang w:val="en-US"/>
        </w:rPr>
        <w:t>Elected representatives</w:t>
      </w:r>
      <w:r w:rsidR="00522B98">
        <w:rPr>
          <w:rFonts w:asciiTheme="majorHAnsi" w:hAnsiTheme="majorHAnsi" w:cs="Calibri Bold Italic"/>
          <w:color w:val="000000"/>
          <w:lang w:val="en-US"/>
        </w:rPr>
        <w:t xml:space="preserve"> from club members to select all</w:t>
      </w:r>
      <w:r w:rsidR="003B7F26">
        <w:rPr>
          <w:rFonts w:asciiTheme="majorHAnsi" w:hAnsiTheme="majorHAnsi" w:cs="Calibri Bold Italic"/>
          <w:color w:val="000000"/>
          <w:lang w:val="en-US"/>
        </w:rPr>
        <w:t xml:space="preserve"> Ladies</w:t>
      </w:r>
      <w:r w:rsidR="00B60191" w:rsidRPr="00B60191">
        <w:rPr>
          <w:rFonts w:asciiTheme="majorHAnsi" w:hAnsiTheme="majorHAnsi" w:cs="Calibri Bold Italic"/>
          <w:color w:val="000000"/>
          <w:lang w:val="en-US"/>
        </w:rPr>
        <w:t xml:space="preserve"> teams</w:t>
      </w:r>
      <w:r w:rsidR="00B60191">
        <w:rPr>
          <w:rFonts w:asciiTheme="majorHAnsi" w:hAnsiTheme="majorHAnsi" w:cs="Calibri Bold Italic"/>
          <w:color w:val="000000"/>
          <w:lang w:val="en-US"/>
        </w:rPr>
        <w:t xml:space="preserve"> and a separate Selecti</w:t>
      </w:r>
      <w:r w:rsidR="00AB7D8E">
        <w:rPr>
          <w:rFonts w:asciiTheme="majorHAnsi" w:hAnsiTheme="majorHAnsi" w:cs="Calibri Bold Italic"/>
          <w:color w:val="000000"/>
          <w:lang w:val="en-US"/>
        </w:rPr>
        <w:t>on Committee consisting of Men’s</w:t>
      </w:r>
      <w:r w:rsidR="00B60191">
        <w:rPr>
          <w:rFonts w:asciiTheme="majorHAnsi" w:hAnsiTheme="majorHAnsi" w:cs="Calibri Bold Italic"/>
          <w:color w:val="000000"/>
          <w:lang w:val="en-US"/>
        </w:rPr>
        <w:t xml:space="preserve"> Elected representatives from club </w:t>
      </w:r>
      <w:r w:rsidR="00AB7D8E">
        <w:rPr>
          <w:rFonts w:asciiTheme="majorHAnsi" w:hAnsiTheme="majorHAnsi" w:cs="Calibri Bold Italic"/>
          <w:color w:val="000000"/>
          <w:lang w:val="en-US"/>
        </w:rPr>
        <w:t xml:space="preserve">members to select all Veterans </w:t>
      </w:r>
      <w:r w:rsidR="00B60191">
        <w:rPr>
          <w:rFonts w:asciiTheme="majorHAnsi" w:hAnsiTheme="majorHAnsi" w:cs="Calibri Bold Italic"/>
          <w:color w:val="000000"/>
          <w:lang w:val="en-US"/>
        </w:rPr>
        <w:t>Teams.</w:t>
      </w:r>
    </w:p>
    <w:p w14:paraId="253B33C6" w14:textId="625EAFB5"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b/>
          <w:bCs/>
          <w:color w:val="000000"/>
          <w:lang w:val="en-US"/>
        </w:rPr>
        <w:t xml:space="preserve">Note: </w:t>
      </w:r>
      <w:r w:rsidRPr="00B60191">
        <w:rPr>
          <w:rFonts w:asciiTheme="majorHAnsi" w:hAnsiTheme="majorHAnsi" w:cs="Calibri Bold Italic"/>
          <w:color w:val="000000"/>
          <w:lang w:val="en-US"/>
        </w:rPr>
        <w:t>ALL selectors will have input into selec</w:t>
      </w:r>
      <w:r w:rsidR="00622897" w:rsidRPr="00B60191">
        <w:rPr>
          <w:rFonts w:asciiTheme="majorHAnsi" w:hAnsiTheme="majorHAnsi" w:cs="Calibri Bold Italic"/>
          <w:color w:val="000000"/>
          <w:lang w:val="en-US"/>
        </w:rPr>
        <w:t xml:space="preserve">tion decisions </w:t>
      </w:r>
      <w:r w:rsidR="00522B98">
        <w:rPr>
          <w:rFonts w:asciiTheme="majorHAnsi" w:hAnsiTheme="majorHAnsi" w:cs="Calibri Bold Italic"/>
          <w:color w:val="000000"/>
          <w:lang w:val="en-US"/>
        </w:rPr>
        <w:t>of</w:t>
      </w:r>
      <w:r w:rsidR="00B60191">
        <w:rPr>
          <w:rFonts w:asciiTheme="majorHAnsi" w:hAnsiTheme="majorHAnsi" w:cs="Calibri Bold Italic"/>
          <w:color w:val="000000"/>
          <w:lang w:val="en-US"/>
        </w:rPr>
        <w:t xml:space="preserve"> their respective teams.</w:t>
      </w:r>
    </w:p>
    <w:p w14:paraId="6B3DF2FE" w14:textId="77777777"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b/>
          <w:bCs/>
          <w:color w:val="000000"/>
          <w:lang w:val="en-US"/>
        </w:rPr>
        <w:t xml:space="preserve">Election of Selectors </w:t>
      </w:r>
    </w:p>
    <w:p w14:paraId="429FF6BB" w14:textId="5F29A8C6"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color w:val="000000"/>
          <w:lang w:val="en-US"/>
        </w:rPr>
        <w:t>Selectors are elected based on nomina</w:t>
      </w:r>
      <w:r w:rsidR="00622897" w:rsidRPr="00B60191">
        <w:rPr>
          <w:rFonts w:asciiTheme="majorHAnsi" w:hAnsiTheme="majorHAnsi" w:cs="Calibri Bold Italic"/>
          <w:color w:val="000000"/>
          <w:lang w:val="en-US"/>
        </w:rPr>
        <w:t xml:space="preserve">tions presented at the CI-KNOCK </w:t>
      </w:r>
      <w:r w:rsidR="00AB7D8E">
        <w:rPr>
          <w:rFonts w:asciiTheme="majorHAnsi" w:hAnsiTheme="majorHAnsi" w:cs="Calibri Bold Italic"/>
          <w:color w:val="000000"/>
          <w:lang w:val="en-US"/>
        </w:rPr>
        <w:t>Bowling Club’s</w:t>
      </w:r>
      <w:r w:rsidRPr="00B60191">
        <w:rPr>
          <w:rFonts w:asciiTheme="majorHAnsi" w:hAnsiTheme="majorHAnsi" w:cs="Calibri Bold Italic"/>
          <w:color w:val="000000"/>
          <w:lang w:val="en-US"/>
        </w:rPr>
        <w:t xml:space="preserve"> Annual General Meeting in accord</w:t>
      </w:r>
      <w:r w:rsidR="00622897" w:rsidRPr="00B60191">
        <w:rPr>
          <w:rFonts w:asciiTheme="majorHAnsi" w:hAnsiTheme="majorHAnsi" w:cs="Calibri Bold Italic"/>
          <w:color w:val="000000"/>
          <w:lang w:val="en-US"/>
        </w:rPr>
        <w:t xml:space="preserve">ance with </w:t>
      </w:r>
      <w:r w:rsidR="00622897" w:rsidRPr="00B60191">
        <w:rPr>
          <w:rFonts w:asciiTheme="majorHAnsi" w:hAnsiTheme="majorHAnsi" w:cs="Calibri Bold Italic"/>
          <w:b/>
          <w:bCs/>
          <w:color w:val="000000"/>
          <w:lang w:val="en-US"/>
        </w:rPr>
        <w:t>club policy.</w:t>
      </w:r>
    </w:p>
    <w:p w14:paraId="46F33F4B" w14:textId="4A759CDA" w:rsidR="00701D0B" w:rsidRPr="00B60191" w:rsidRDefault="00AB7D8E" w:rsidP="00B60191">
      <w:pPr>
        <w:widowControl w:val="0"/>
        <w:autoSpaceDE w:val="0"/>
        <w:autoSpaceDN w:val="0"/>
        <w:adjustRightInd w:val="0"/>
        <w:spacing w:after="240" w:line="360" w:lineRule="atLeast"/>
        <w:rPr>
          <w:rFonts w:asciiTheme="majorHAnsi" w:hAnsiTheme="majorHAnsi" w:cs="Calibri Bold Italic"/>
          <w:color w:val="000000"/>
          <w:lang w:val="en-US"/>
        </w:rPr>
      </w:pPr>
      <w:r>
        <w:rPr>
          <w:rFonts w:asciiTheme="majorHAnsi" w:hAnsiTheme="majorHAnsi" w:cs="Calibri Bold Italic"/>
          <w:color w:val="000000"/>
          <w:lang w:val="en-US"/>
        </w:rPr>
        <w:t xml:space="preserve">The Men’s, Ladies </w:t>
      </w:r>
      <w:r w:rsidR="00603D44">
        <w:rPr>
          <w:rFonts w:asciiTheme="majorHAnsi" w:hAnsiTheme="majorHAnsi" w:cs="Calibri Bold Italic"/>
          <w:color w:val="000000"/>
          <w:lang w:val="en-US"/>
        </w:rPr>
        <w:t xml:space="preserve">and </w:t>
      </w:r>
      <w:r w:rsidR="00603D44" w:rsidRPr="0058410C">
        <w:rPr>
          <w:rFonts w:asciiTheme="majorHAnsi" w:hAnsiTheme="majorHAnsi" w:cs="Calibri Bold Italic"/>
          <w:lang w:val="en-US"/>
        </w:rPr>
        <w:t>Veterans</w:t>
      </w:r>
      <w:r w:rsidR="00701D0B" w:rsidRPr="0058410C">
        <w:rPr>
          <w:rFonts w:asciiTheme="majorHAnsi" w:hAnsiTheme="majorHAnsi" w:cs="Calibri Bold Italic"/>
          <w:lang w:val="en-US"/>
        </w:rPr>
        <w:t xml:space="preserve"> </w:t>
      </w:r>
      <w:r w:rsidR="005069A4" w:rsidRPr="0058410C">
        <w:rPr>
          <w:rFonts w:asciiTheme="majorHAnsi" w:hAnsiTheme="majorHAnsi" w:cs="Calibri Bold Italic"/>
          <w:lang w:val="en-US"/>
        </w:rPr>
        <w:t>Select</w:t>
      </w:r>
      <w:r w:rsidR="00522B98" w:rsidRPr="0058410C">
        <w:rPr>
          <w:rFonts w:asciiTheme="majorHAnsi" w:hAnsiTheme="majorHAnsi" w:cs="Calibri Bold Italic"/>
          <w:lang w:val="en-US"/>
        </w:rPr>
        <w:t>ion Committee</w:t>
      </w:r>
      <w:r w:rsidR="00B60191" w:rsidRPr="0058410C">
        <w:rPr>
          <w:rFonts w:asciiTheme="majorHAnsi" w:hAnsiTheme="majorHAnsi" w:cs="Calibri Bold Italic"/>
          <w:lang w:val="en-US"/>
        </w:rPr>
        <w:t>s will</w:t>
      </w:r>
      <w:r w:rsidR="005069A4" w:rsidRPr="0058410C">
        <w:rPr>
          <w:rFonts w:asciiTheme="majorHAnsi" w:hAnsiTheme="majorHAnsi" w:cs="Calibri Bold Italic"/>
          <w:lang w:val="en-US"/>
        </w:rPr>
        <w:t xml:space="preserve"> elect a </w:t>
      </w:r>
      <w:r w:rsidR="00E52103" w:rsidRPr="0058410C">
        <w:rPr>
          <w:rFonts w:asciiTheme="majorHAnsi" w:hAnsiTheme="majorHAnsi" w:cs="Calibri Bold Italic"/>
          <w:lang w:val="en-US"/>
        </w:rPr>
        <w:t>chairperson</w:t>
      </w:r>
      <w:r w:rsidR="005069A4" w:rsidRPr="0058410C">
        <w:rPr>
          <w:rFonts w:asciiTheme="majorHAnsi" w:hAnsiTheme="majorHAnsi" w:cs="Calibri Bold Italic"/>
          <w:lang w:val="en-US"/>
        </w:rPr>
        <w:t xml:space="preserve"> of selectors at their </w:t>
      </w:r>
      <w:r w:rsidR="00B60191" w:rsidRPr="0058410C">
        <w:rPr>
          <w:rFonts w:asciiTheme="majorHAnsi" w:hAnsiTheme="majorHAnsi" w:cs="Calibri Bold Italic"/>
          <w:lang w:val="en-US"/>
        </w:rPr>
        <w:t>first</w:t>
      </w:r>
      <w:r w:rsidR="005069A4" w:rsidRPr="0058410C">
        <w:rPr>
          <w:rFonts w:asciiTheme="majorHAnsi" w:hAnsiTheme="majorHAnsi" w:cs="Calibri Bold Italic"/>
          <w:position w:val="10"/>
          <w:lang w:val="en-US"/>
        </w:rPr>
        <w:t xml:space="preserve"> </w:t>
      </w:r>
      <w:r w:rsidR="005069A4" w:rsidRPr="0058410C">
        <w:rPr>
          <w:rFonts w:asciiTheme="majorHAnsi" w:hAnsiTheme="majorHAnsi" w:cs="Calibri Bold Italic"/>
          <w:lang w:val="en-US"/>
        </w:rPr>
        <w:t>Selection C</w:t>
      </w:r>
      <w:r w:rsidR="00701D0B" w:rsidRPr="0058410C">
        <w:rPr>
          <w:rFonts w:asciiTheme="majorHAnsi" w:hAnsiTheme="majorHAnsi" w:cs="Calibri Bold Italic"/>
          <w:lang w:val="en-US"/>
        </w:rPr>
        <w:t xml:space="preserve">ommittee meeting. </w:t>
      </w:r>
      <w:r w:rsidR="00851C68" w:rsidRPr="0058410C">
        <w:rPr>
          <w:rFonts w:asciiTheme="majorHAnsi" w:hAnsiTheme="majorHAnsi" w:cs="Calibri Bold Italic"/>
          <w:lang w:val="en-US"/>
        </w:rPr>
        <w:t>The Selection Committees should abide by the current rules of the</w:t>
      </w:r>
      <w:r w:rsidR="00196EE2" w:rsidRPr="0058410C">
        <w:rPr>
          <w:rFonts w:asciiTheme="majorHAnsi" w:hAnsiTheme="majorHAnsi" w:cs="Calibri Bold Italic"/>
          <w:lang w:val="en-US"/>
        </w:rPr>
        <w:t xml:space="preserve"> governing bowling associations.</w:t>
      </w:r>
    </w:p>
    <w:p w14:paraId="7AA479FF" w14:textId="4649D066"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color w:val="000000"/>
          <w:lang w:val="en-US"/>
        </w:rPr>
        <w:t>The Selection Committees will mee</w:t>
      </w:r>
      <w:r w:rsidR="00622897" w:rsidRPr="00B60191">
        <w:rPr>
          <w:rFonts w:asciiTheme="majorHAnsi" w:hAnsiTheme="majorHAnsi" w:cs="Calibri Bold Italic"/>
          <w:color w:val="000000"/>
          <w:lang w:val="en-US"/>
        </w:rPr>
        <w:t xml:space="preserve">t on a weekly basis to allow sufficient time for the </w:t>
      </w:r>
      <w:r w:rsidR="00622897" w:rsidRPr="00B60191">
        <w:rPr>
          <w:rFonts w:asciiTheme="majorHAnsi" w:hAnsiTheme="majorHAnsi" w:cs="Calibri Bold Italic"/>
          <w:color w:val="000000"/>
          <w:lang w:val="en-US"/>
        </w:rPr>
        <w:lastRenderedPageBreak/>
        <w:t>posting of the teams.</w:t>
      </w:r>
    </w:p>
    <w:p w14:paraId="12E92FBD" w14:textId="77777777"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b/>
          <w:bCs/>
          <w:color w:val="000000"/>
          <w:lang w:val="en-US"/>
        </w:rPr>
        <w:t xml:space="preserve">The Chairpersons Responsibilities. </w:t>
      </w:r>
    </w:p>
    <w:p w14:paraId="16D92221" w14:textId="2E13B9F7" w:rsidR="005069A4" w:rsidRPr="00B60191" w:rsidRDefault="00E551E2" w:rsidP="006739EC">
      <w:pPr>
        <w:widowControl w:val="0"/>
        <w:numPr>
          <w:ilvl w:val="0"/>
          <w:numId w:val="25"/>
        </w:numPr>
        <w:tabs>
          <w:tab w:val="left" w:pos="220"/>
          <w:tab w:val="left" w:pos="720"/>
        </w:tabs>
        <w:autoSpaceDE w:val="0"/>
        <w:autoSpaceDN w:val="0"/>
        <w:adjustRightInd w:val="0"/>
        <w:spacing w:after="240" w:line="340" w:lineRule="atLeast"/>
        <w:rPr>
          <w:rFonts w:asciiTheme="majorHAnsi" w:hAnsiTheme="majorHAnsi" w:cs="Times"/>
          <w:color w:val="000000"/>
          <w:lang w:val="en-US"/>
        </w:rPr>
      </w:pPr>
      <w:r w:rsidRPr="00B60191">
        <w:rPr>
          <w:rFonts w:asciiTheme="majorHAnsi" w:hAnsiTheme="majorHAnsi" w:cs="Times"/>
          <w:color w:val="000000"/>
          <w:lang w:val="en-US"/>
        </w:rPr>
        <w:t>Oversee</w:t>
      </w:r>
      <w:r w:rsidR="005069A4" w:rsidRPr="00B60191">
        <w:rPr>
          <w:rFonts w:asciiTheme="majorHAnsi" w:hAnsiTheme="majorHAnsi" w:cs="Calibri Bold Italic"/>
          <w:color w:val="000000"/>
          <w:lang w:val="en-US"/>
        </w:rPr>
        <w:t xml:space="preserve"> the selection process to ensure that it is carried out in a fair and unbiased way, free of discrimination</w:t>
      </w:r>
      <w:r w:rsidR="00522B98">
        <w:rPr>
          <w:rFonts w:asciiTheme="majorHAnsi" w:hAnsiTheme="majorHAnsi" w:cs="Calibri Bold Italic"/>
          <w:color w:val="000000"/>
          <w:lang w:val="en-US"/>
        </w:rPr>
        <w:t xml:space="preserve"> and based on ‘the Policy’.</w:t>
      </w:r>
    </w:p>
    <w:p w14:paraId="22FF15DF" w14:textId="61DA66E4" w:rsidR="005069A4" w:rsidRPr="00B60191" w:rsidRDefault="00E551E2" w:rsidP="006739EC">
      <w:pPr>
        <w:widowControl w:val="0"/>
        <w:numPr>
          <w:ilvl w:val="0"/>
          <w:numId w:val="25"/>
        </w:numPr>
        <w:tabs>
          <w:tab w:val="left" w:pos="220"/>
          <w:tab w:val="left" w:pos="720"/>
        </w:tabs>
        <w:autoSpaceDE w:val="0"/>
        <w:autoSpaceDN w:val="0"/>
        <w:adjustRightInd w:val="0"/>
        <w:spacing w:after="240" w:line="340" w:lineRule="atLeast"/>
        <w:rPr>
          <w:rFonts w:asciiTheme="majorHAnsi" w:hAnsiTheme="majorHAnsi" w:cs="Times"/>
          <w:color w:val="000000"/>
          <w:lang w:val="en-US"/>
        </w:rPr>
      </w:pPr>
      <w:r w:rsidRPr="00B60191">
        <w:rPr>
          <w:rFonts w:asciiTheme="majorHAnsi" w:hAnsiTheme="majorHAnsi" w:cs="Times"/>
          <w:color w:val="000000"/>
          <w:lang w:val="en-US"/>
        </w:rPr>
        <w:t>Ensure</w:t>
      </w:r>
      <w:r w:rsidR="00522B98">
        <w:rPr>
          <w:rFonts w:asciiTheme="majorHAnsi" w:hAnsiTheme="majorHAnsi" w:cs="Calibri Bold Italic"/>
          <w:color w:val="000000"/>
          <w:lang w:val="en-US"/>
        </w:rPr>
        <w:t xml:space="preserve"> there is </w:t>
      </w:r>
      <w:r w:rsidR="00E52103">
        <w:rPr>
          <w:rFonts w:asciiTheme="majorHAnsi" w:hAnsiTheme="majorHAnsi" w:cs="Calibri Bold Italic"/>
          <w:color w:val="000000"/>
          <w:lang w:val="en-US"/>
        </w:rPr>
        <w:t>two-way</w:t>
      </w:r>
      <w:r w:rsidR="00522B98">
        <w:rPr>
          <w:rFonts w:asciiTheme="majorHAnsi" w:hAnsiTheme="majorHAnsi" w:cs="Calibri Bold Italic"/>
          <w:color w:val="000000"/>
          <w:lang w:val="en-US"/>
        </w:rPr>
        <w:t>, open communication</w:t>
      </w:r>
      <w:r w:rsidR="005069A4" w:rsidRPr="00B60191">
        <w:rPr>
          <w:rFonts w:asciiTheme="majorHAnsi" w:hAnsiTheme="majorHAnsi" w:cs="Calibri Bold Italic"/>
          <w:color w:val="000000"/>
          <w:lang w:val="en-US"/>
        </w:rPr>
        <w:t xml:space="preserve"> between players and selectors. </w:t>
      </w:r>
    </w:p>
    <w:p w14:paraId="2EF6C33C" w14:textId="60104316" w:rsidR="005069A4" w:rsidRPr="00B60191" w:rsidRDefault="00BB1AF2" w:rsidP="006739EC">
      <w:pPr>
        <w:widowControl w:val="0"/>
        <w:numPr>
          <w:ilvl w:val="0"/>
          <w:numId w:val="25"/>
        </w:numPr>
        <w:tabs>
          <w:tab w:val="left" w:pos="220"/>
          <w:tab w:val="left" w:pos="720"/>
        </w:tabs>
        <w:autoSpaceDE w:val="0"/>
        <w:autoSpaceDN w:val="0"/>
        <w:adjustRightInd w:val="0"/>
        <w:spacing w:after="240" w:line="340" w:lineRule="atLeast"/>
        <w:rPr>
          <w:rFonts w:asciiTheme="majorHAnsi" w:hAnsiTheme="majorHAnsi" w:cs="Times"/>
          <w:color w:val="000000"/>
          <w:lang w:val="en-US"/>
        </w:rPr>
      </w:pPr>
      <w:r w:rsidRPr="00B60191">
        <w:rPr>
          <w:rFonts w:asciiTheme="majorHAnsi" w:hAnsiTheme="majorHAnsi" w:cs="Times"/>
          <w:color w:val="000000"/>
          <w:lang w:val="en-US"/>
        </w:rPr>
        <w:t>Mediate</w:t>
      </w:r>
      <w:r w:rsidR="00B60191">
        <w:rPr>
          <w:rFonts w:asciiTheme="majorHAnsi" w:hAnsiTheme="majorHAnsi" w:cs="Calibri Bold Italic"/>
          <w:color w:val="000000"/>
          <w:lang w:val="en-US"/>
        </w:rPr>
        <w:t xml:space="preserve"> any disputes between player(s)</w:t>
      </w:r>
      <w:r w:rsidR="00E07038" w:rsidRPr="00B60191">
        <w:rPr>
          <w:rFonts w:asciiTheme="majorHAnsi" w:hAnsiTheme="majorHAnsi" w:cs="Calibri Bold Italic"/>
          <w:color w:val="000000"/>
          <w:lang w:val="en-US"/>
        </w:rPr>
        <w:t xml:space="preserve"> </w:t>
      </w:r>
      <w:r w:rsidR="005069A4" w:rsidRPr="00B60191">
        <w:rPr>
          <w:rFonts w:asciiTheme="majorHAnsi" w:hAnsiTheme="majorHAnsi" w:cs="Calibri Bold Italic"/>
          <w:color w:val="000000"/>
          <w:lang w:val="en-US"/>
        </w:rPr>
        <w:t xml:space="preserve">and selectors prior to any appeal being requested. </w:t>
      </w:r>
    </w:p>
    <w:p w14:paraId="5B874B2E" w14:textId="78F48379" w:rsidR="005069A4" w:rsidRPr="005B66F2" w:rsidRDefault="00B60191" w:rsidP="006739EC">
      <w:pPr>
        <w:widowControl w:val="0"/>
        <w:numPr>
          <w:ilvl w:val="0"/>
          <w:numId w:val="25"/>
        </w:numPr>
        <w:tabs>
          <w:tab w:val="left" w:pos="220"/>
          <w:tab w:val="left" w:pos="720"/>
        </w:tabs>
        <w:autoSpaceDE w:val="0"/>
        <w:autoSpaceDN w:val="0"/>
        <w:adjustRightInd w:val="0"/>
        <w:spacing w:after="240" w:line="340" w:lineRule="atLeast"/>
        <w:rPr>
          <w:rFonts w:asciiTheme="majorHAnsi" w:hAnsiTheme="majorHAnsi" w:cs="Times"/>
          <w:color w:val="000000"/>
          <w:lang w:val="en-US"/>
        </w:rPr>
      </w:pPr>
      <w:r w:rsidRPr="00B60191">
        <w:rPr>
          <w:rFonts w:asciiTheme="majorHAnsi" w:hAnsiTheme="majorHAnsi" w:cs="Times"/>
          <w:color w:val="000000"/>
          <w:lang w:val="en-US"/>
        </w:rPr>
        <w:t xml:space="preserve">Report </w:t>
      </w:r>
      <w:r w:rsidRPr="00B60191">
        <w:rPr>
          <w:rFonts w:asciiTheme="majorHAnsi" w:hAnsiTheme="majorHAnsi" w:cs="Calibri Bold Italic"/>
          <w:color w:val="000000"/>
          <w:lang w:val="en-US"/>
        </w:rPr>
        <w:t>to</w:t>
      </w:r>
      <w:r w:rsidR="00522B98">
        <w:rPr>
          <w:rFonts w:asciiTheme="majorHAnsi" w:hAnsiTheme="majorHAnsi" w:cs="Calibri Bold Italic"/>
          <w:color w:val="000000"/>
          <w:lang w:val="en-US"/>
        </w:rPr>
        <w:t xml:space="preserve"> the CI-KNOCK</w:t>
      </w:r>
      <w:r w:rsidR="00603D44">
        <w:rPr>
          <w:rFonts w:asciiTheme="majorHAnsi" w:hAnsiTheme="majorHAnsi" w:cs="Calibri Bold Italic"/>
          <w:color w:val="000000"/>
          <w:lang w:val="en-US"/>
        </w:rPr>
        <w:t xml:space="preserve"> Bowling Club</w:t>
      </w:r>
      <w:r w:rsidR="00522B98">
        <w:rPr>
          <w:rFonts w:asciiTheme="majorHAnsi" w:hAnsiTheme="majorHAnsi" w:cs="Calibri Bold Italic"/>
          <w:color w:val="000000"/>
          <w:lang w:val="en-US"/>
        </w:rPr>
        <w:t xml:space="preserve"> C</w:t>
      </w:r>
      <w:r w:rsidR="00E07038" w:rsidRPr="00B60191">
        <w:rPr>
          <w:rFonts w:asciiTheme="majorHAnsi" w:hAnsiTheme="majorHAnsi" w:cs="Calibri Bold Italic"/>
          <w:color w:val="000000"/>
          <w:lang w:val="en-US"/>
        </w:rPr>
        <w:t>ommittee to provide</w:t>
      </w:r>
      <w:r w:rsidR="005069A4" w:rsidRPr="00B60191">
        <w:rPr>
          <w:rFonts w:asciiTheme="majorHAnsi" w:hAnsiTheme="majorHAnsi" w:cs="Calibri Bold Italic"/>
          <w:color w:val="000000"/>
          <w:lang w:val="en-US"/>
        </w:rPr>
        <w:t xml:space="preserve"> a link between the </w:t>
      </w:r>
      <w:r w:rsidR="00522B98">
        <w:rPr>
          <w:rFonts w:asciiTheme="majorHAnsi" w:hAnsiTheme="majorHAnsi" w:cs="Times"/>
          <w:color w:val="000000"/>
          <w:lang w:val="en-US"/>
        </w:rPr>
        <w:t>Club Committee and the 3 Selection Committees.</w:t>
      </w:r>
    </w:p>
    <w:p w14:paraId="5B5B5AC6" w14:textId="4D45F70E" w:rsidR="00D2510B" w:rsidRPr="00B60191" w:rsidRDefault="00E07038" w:rsidP="006739EC">
      <w:pPr>
        <w:widowControl w:val="0"/>
        <w:numPr>
          <w:ilvl w:val="0"/>
          <w:numId w:val="25"/>
        </w:numPr>
        <w:tabs>
          <w:tab w:val="left" w:pos="220"/>
          <w:tab w:val="left" w:pos="720"/>
        </w:tabs>
        <w:autoSpaceDE w:val="0"/>
        <w:autoSpaceDN w:val="0"/>
        <w:adjustRightInd w:val="0"/>
        <w:spacing w:after="240" w:line="340" w:lineRule="atLeast"/>
        <w:rPr>
          <w:rFonts w:asciiTheme="majorHAnsi" w:hAnsiTheme="majorHAnsi" w:cs="Times"/>
          <w:color w:val="000000"/>
          <w:lang w:val="en-US"/>
        </w:rPr>
      </w:pPr>
      <w:r w:rsidRPr="00B60191">
        <w:rPr>
          <w:rFonts w:asciiTheme="majorHAnsi" w:hAnsiTheme="majorHAnsi" w:cs="Times"/>
          <w:color w:val="000000"/>
          <w:lang w:val="en-US"/>
        </w:rPr>
        <w:t>Develop</w:t>
      </w:r>
      <w:r w:rsidR="006739EC">
        <w:rPr>
          <w:rFonts w:asciiTheme="majorHAnsi" w:hAnsiTheme="majorHAnsi" w:cs="Calibri Bold Italic"/>
          <w:color w:val="000000"/>
          <w:lang w:val="en-US"/>
        </w:rPr>
        <w:t xml:space="preserve"> and maintain a </w:t>
      </w:r>
      <w:r w:rsidR="005069A4" w:rsidRPr="00B60191">
        <w:rPr>
          <w:rFonts w:asciiTheme="majorHAnsi" w:hAnsiTheme="majorHAnsi" w:cs="Calibri Bold Italic"/>
          <w:color w:val="000000"/>
          <w:lang w:val="en-US"/>
        </w:rPr>
        <w:t>c</w:t>
      </w:r>
      <w:r w:rsidR="00D2510B" w:rsidRPr="00B60191">
        <w:rPr>
          <w:rFonts w:asciiTheme="majorHAnsi" w:hAnsiTheme="majorHAnsi" w:cs="Calibri Bold Italic"/>
          <w:color w:val="000000"/>
          <w:lang w:val="en-US"/>
        </w:rPr>
        <w:t>urrent list of eligible play</w:t>
      </w:r>
      <w:r w:rsidR="006739EC">
        <w:rPr>
          <w:rFonts w:asciiTheme="majorHAnsi" w:hAnsiTheme="majorHAnsi" w:cs="Calibri Bold Italic"/>
          <w:color w:val="000000"/>
          <w:lang w:val="en-US"/>
        </w:rPr>
        <w:t>ers (v</w:t>
      </w:r>
      <w:r w:rsidR="00D2510B" w:rsidRPr="00B60191">
        <w:rPr>
          <w:rFonts w:asciiTheme="majorHAnsi" w:hAnsiTheme="majorHAnsi" w:cs="Calibri Bold Italic"/>
          <w:color w:val="000000"/>
          <w:lang w:val="en-US"/>
        </w:rPr>
        <w:t>ia CI-KNOCK</w:t>
      </w:r>
      <w:r w:rsidR="00603D44">
        <w:rPr>
          <w:rFonts w:asciiTheme="majorHAnsi" w:hAnsiTheme="majorHAnsi" w:cs="Calibri Bold Italic"/>
          <w:color w:val="000000"/>
          <w:lang w:val="en-US"/>
        </w:rPr>
        <w:t xml:space="preserve"> Bowling</w:t>
      </w:r>
      <w:r w:rsidR="005069A4" w:rsidRPr="00B60191">
        <w:rPr>
          <w:rFonts w:asciiTheme="majorHAnsi" w:hAnsiTheme="majorHAnsi" w:cs="Calibri Bold Italic"/>
          <w:color w:val="000000"/>
          <w:lang w:val="en-US"/>
        </w:rPr>
        <w:t xml:space="preserve"> </w:t>
      </w:r>
      <w:r w:rsidR="009C7FC7">
        <w:rPr>
          <w:rFonts w:asciiTheme="majorHAnsi" w:hAnsiTheme="majorHAnsi" w:cs="Calibri Bold Italic"/>
          <w:color w:val="000000"/>
          <w:lang w:val="en-US"/>
        </w:rPr>
        <w:t>Club</w:t>
      </w:r>
      <w:r w:rsidR="00522B98">
        <w:rPr>
          <w:rFonts w:asciiTheme="majorHAnsi" w:hAnsiTheme="majorHAnsi" w:cs="Calibri Bold Italic"/>
          <w:color w:val="000000"/>
          <w:lang w:val="en-US"/>
        </w:rPr>
        <w:t xml:space="preserve"> </w:t>
      </w:r>
      <w:r w:rsidR="009C7FC7">
        <w:rPr>
          <w:rFonts w:asciiTheme="majorHAnsi" w:hAnsiTheme="majorHAnsi" w:cs="Calibri Bold Italic"/>
          <w:color w:val="000000"/>
          <w:lang w:val="en-US"/>
        </w:rPr>
        <w:t>Committee S</w:t>
      </w:r>
      <w:r w:rsidR="005069A4" w:rsidRPr="00B60191">
        <w:rPr>
          <w:rFonts w:asciiTheme="majorHAnsi" w:hAnsiTheme="majorHAnsi" w:cs="Calibri Bold Italic"/>
          <w:color w:val="000000"/>
          <w:lang w:val="en-US"/>
        </w:rPr>
        <w:t xml:space="preserve">ecretary). </w:t>
      </w:r>
    </w:p>
    <w:p w14:paraId="705BFF32" w14:textId="6AEA805A" w:rsidR="005069A4" w:rsidRPr="00B60191" w:rsidRDefault="005069A4" w:rsidP="00B60191">
      <w:pPr>
        <w:widowControl w:val="0"/>
        <w:numPr>
          <w:ilvl w:val="0"/>
          <w:numId w:val="3"/>
        </w:numPr>
        <w:tabs>
          <w:tab w:val="left" w:pos="220"/>
          <w:tab w:val="left" w:pos="720"/>
        </w:tabs>
        <w:autoSpaceDE w:val="0"/>
        <w:autoSpaceDN w:val="0"/>
        <w:adjustRightInd w:val="0"/>
        <w:spacing w:after="240" w:line="340" w:lineRule="atLeast"/>
        <w:ind w:hanging="720"/>
        <w:rPr>
          <w:rFonts w:asciiTheme="majorHAnsi" w:hAnsiTheme="majorHAnsi" w:cs="Times"/>
          <w:color w:val="000000"/>
          <w:lang w:val="en-US"/>
        </w:rPr>
      </w:pPr>
      <w:r w:rsidRPr="00B60191">
        <w:rPr>
          <w:rFonts w:asciiTheme="majorHAnsi" w:hAnsiTheme="majorHAnsi" w:cs="Calibri Bold Italic"/>
          <w:b/>
          <w:bCs/>
          <w:color w:val="000000"/>
          <w:lang w:val="en-US"/>
        </w:rPr>
        <w:t xml:space="preserve">The Selection Committee Members responsibilities. </w:t>
      </w:r>
    </w:p>
    <w:p w14:paraId="4C4B3B6A" w14:textId="5764AE85" w:rsidR="006739EC" w:rsidRPr="009C7FC7" w:rsidRDefault="005069A4" w:rsidP="009C7FC7">
      <w:pPr>
        <w:widowControl w:val="0"/>
        <w:autoSpaceDE w:val="0"/>
        <w:autoSpaceDN w:val="0"/>
        <w:adjustRightInd w:val="0"/>
        <w:spacing w:after="240" w:line="340" w:lineRule="atLeast"/>
        <w:rPr>
          <w:rFonts w:asciiTheme="majorHAnsi" w:hAnsiTheme="majorHAnsi" w:cs="Times"/>
          <w:color w:val="000000"/>
          <w:lang w:val="en-US"/>
        </w:rPr>
      </w:pPr>
      <w:r w:rsidRPr="00B60191">
        <w:rPr>
          <w:rFonts w:asciiTheme="majorHAnsi" w:hAnsiTheme="majorHAnsi" w:cs="Calibri Bold Italic"/>
          <w:color w:val="000000"/>
          <w:lang w:val="en-US"/>
        </w:rPr>
        <w:t>ALL members are to assist the Chairperson wherever possible and to the best of their ability in carrying out his/her responsibilities and applying the ph</w:t>
      </w:r>
      <w:r w:rsidR="00D2510B" w:rsidRPr="00B60191">
        <w:rPr>
          <w:rFonts w:asciiTheme="majorHAnsi" w:hAnsiTheme="majorHAnsi" w:cs="Calibri Bold Italic"/>
          <w:color w:val="000000"/>
          <w:lang w:val="en-US"/>
        </w:rPr>
        <w:t xml:space="preserve">ilosophies of </w:t>
      </w:r>
      <w:r w:rsidR="00BB1AF2" w:rsidRPr="00B60191">
        <w:rPr>
          <w:rFonts w:asciiTheme="majorHAnsi" w:hAnsiTheme="majorHAnsi" w:cs="Calibri Bold Italic"/>
          <w:color w:val="000000"/>
          <w:lang w:val="en-US"/>
        </w:rPr>
        <w:t>the Selection</w:t>
      </w:r>
      <w:r w:rsidRPr="00B60191">
        <w:rPr>
          <w:rFonts w:asciiTheme="majorHAnsi" w:hAnsiTheme="majorHAnsi" w:cs="Calibri Bold Italic"/>
          <w:color w:val="000000"/>
          <w:lang w:val="en-US"/>
        </w:rPr>
        <w:t xml:space="preserve"> Policy, “the Policy”</w:t>
      </w:r>
      <w:r w:rsidR="00603D44">
        <w:rPr>
          <w:rFonts w:asciiTheme="majorHAnsi" w:hAnsiTheme="majorHAnsi" w:cs="Calibri Bold Italic"/>
          <w:color w:val="000000"/>
          <w:lang w:val="en-US"/>
        </w:rPr>
        <w:t>,</w:t>
      </w:r>
      <w:r w:rsidRPr="00B60191">
        <w:rPr>
          <w:rFonts w:asciiTheme="majorHAnsi" w:hAnsiTheme="majorHAnsi" w:cs="Calibri Bold Italic"/>
          <w:color w:val="000000"/>
          <w:lang w:val="en-US"/>
        </w:rPr>
        <w:t xml:space="preserve"> to the selection process at the direction of the Chairp</w:t>
      </w:r>
      <w:r w:rsidR="00F17B71" w:rsidRPr="00B60191">
        <w:rPr>
          <w:rFonts w:asciiTheme="majorHAnsi" w:hAnsiTheme="majorHAnsi" w:cs="Calibri Bold Italic"/>
          <w:color w:val="000000"/>
          <w:lang w:val="en-US"/>
        </w:rPr>
        <w:t>erson.</w:t>
      </w:r>
      <w:r w:rsidRPr="00B60191">
        <w:rPr>
          <w:rFonts w:asciiTheme="majorHAnsi" w:hAnsiTheme="majorHAnsi" w:cs="Calibri Bold Italic"/>
          <w:color w:val="000000"/>
          <w:lang w:val="en-US"/>
        </w:rPr>
        <w:t xml:space="preserve"> </w:t>
      </w:r>
    </w:p>
    <w:p w14:paraId="7DF28923" w14:textId="77777777" w:rsidR="005B66F2" w:rsidRPr="006739EC" w:rsidRDefault="00E07038" w:rsidP="00B60191">
      <w:pPr>
        <w:widowControl w:val="0"/>
        <w:autoSpaceDE w:val="0"/>
        <w:autoSpaceDN w:val="0"/>
        <w:adjustRightInd w:val="0"/>
        <w:spacing w:after="240" w:line="520" w:lineRule="atLeast"/>
        <w:rPr>
          <w:rFonts w:asciiTheme="majorHAnsi" w:hAnsiTheme="majorHAnsi" w:cs="Calibri Bold Italic"/>
          <w:b/>
          <w:color w:val="000000"/>
          <w:sz w:val="28"/>
          <w:szCs w:val="28"/>
          <w:lang w:val="en-US"/>
        </w:rPr>
      </w:pPr>
      <w:r w:rsidRPr="006739EC">
        <w:rPr>
          <w:rFonts w:asciiTheme="majorHAnsi" w:hAnsiTheme="majorHAnsi" w:cs="Calibri Bold Italic"/>
          <w:b/>
          <w:bCs/>
          <w:color w:val="000000"/>
          <w:sz w:val="28"/>
          <w:szCs w:val="28"/>
          <w:lang w:val="en-US"/>
        </w:rPr>
        <w:t>3</w:t>
      </w:r>
      <w:r w:rsidR="005069A4" w:rsidRPr="006739EC">
        <w:rPr>
          <w:rFonts w:asciiTheme="majorHAnsi" w:hAnsiTheme="majorHAnsi" w:cs="Calibri Bold Italic"/>
          <w:b/>
          <w:bCs/>
          <w:color w:val="000000"/>
          <w:sz w:val="28"/>
          <w:szCs w:val="28"/>
          <w:lang w:val="en-US"/>
        </w:rPr>
        <w:t xml:space="preserve">. </w:t>
      </w:r>
      <w:r w:rsidR="005069A4" w:rsidRPr="006739EC">
        <w:rPr>
          <w:rFonts w:asciiTheme="majorHAnsi" w:hAnsiTheme="majorHAnsi" w:cs="Calibri Bold Italic"/>
          <w:b/>
          <w:color w:val="000000"/>
          <w:sz w:val="28"/>
          <w:szCs w:val="28"/>
          <w:lang w:val="en-US"/>
        </w:rPr>
        <w:t>Selection Criteria/Standards</w:t>
      </w:r>
    </w:p>
    <w:p w14:paraId="2AB09E93" w14:textId="5C840C88" w:rsidR="005069A4" w:rsidRPr="00B60191" w:rsidRDefault="005069A4" w:rsidP="00B60191">
      <w:pPr>
        <w:widowControl w:val="0"/>
        <w:autoSpaceDE w:val="0"/>
        <w:autoSpaceDN w:val="0"/>
        <w:adjustRightInd w:val="0"/>
        <w:spacing w:after="240" w:line="520" w:lineRule="atLeast"/>
        <w:rPr>
          <w:rFonts w:asciiTheme="majorHAnsi" w:hAnsiTheme="majorHAnsi" w:cs="Times"/>
          <w:color w:val="000000"/>
          <w:lang w:val="en-US"/>
        </w:rPr>
      </w:pPr>
      <w:r w:rsidRPr="00B60191">
        <w:rPr>
          <w:rFonts w:asciiTheme="majorHAnsi" w:hAnsiTheme="majorHAnsi" w:cs="Calibri Bold Italic"/>
          <w:color w:val="000000"/>
          <w:lang w:val="en-US"/>
        </w:rPr>
        <w:t xml:space="preserve"> </w:t>
      </w:r>
      <w:r w:rsidRPr="00B60191">
        <w:rPr>
          <w:rFonts w:asciiTheme="majorHAnsi" w:hAnsiTheme="majorHAnsi" w:cs="Calibri Bold Italic"/>
          <w:b/>
          <w:bCs/>
          <w:color w:val="000000"/>
          <w:lang w:val="en-US"/>
        </w:rPr>
        <w:t xml:space="preserve">a. Eligibility </w:t>
      </w:r>
    </w:p>
    <w:p w14:paraId="54C02BF7" w14:textId="5E5B369D" w:rsidR="005069A4" w:rsidRPr="00D507CE" w:rsidRDefault="005069A4" w:rsidP="00B60191">
      <w:pPr>
        <w:widowControl w:val="0"/>
        <w:autoSpaceDE w:val="0"/>
        <w:autoSpaceDN w:val="0"/>
        <w:adjustRightInd w:val="0"/>
        <w:spacing w:after="240" w:line="360" w:lineRule="atLeast"/>
        <w:rPr>
          <w:rFonts w:asciiTheme="majorHAnsi" w:hAnsiTheme="majorHAnsi" w:cs="Calibri Bold Italic"/>
          <w:lang w:val="en-US"/>
        </w:rPr>
      </w:pPr>
      <w:r w:rsidRPr="00B60191">
        <w:rPr>
          <w:rFonts w:asciiTheme="majorHAnsi" w:hAnsiTheme="majorHAnsi" w:cs="Calibri Bold Italic"/>
          <w:color w:val="000000"/>
          <w:lang w:val="en-US"/>
        </w:rPr>
        <w:t>Full financial members without disciplinary restrictions who make themselves available may be sele</w:t>
      </w:r>
      <w:r w:rsidR="00F152EF" w:rsidRPr="00B60191">
        <w:rPr>
          <w:rFonts w:asciiTheme="majorHAnsi" w:hAnsiTheme="majorHAnsi" w:cs="Calibri Bold Italic"/>
          <w:color w:val="000000"/>
          <w:lang w:val="en-US"/>
        </w:rPr>
        <w:t xml:space="preserve">cted to </w:t>
      </w:r>
      <w:r w:rsidR="00F152EF" w:rsidRPr="00D507CE">
        <w:rPr>
          <w:rFonts w:asciiTheme="majorHAnsi" w:hAnsiTheme="majorHAnsi" w:cs="Calibri Bold Italic"/>
          <w:lang w:val="en-US"/>
        </w:rPr>
        <w:t>represent CI-</w:t>
      </w:r>
      <w:r w:rsidR="00603D44" w:rsidRPr="00D507CE">
        <w:rPr>
          <w:rFonts w:asciiTheme="majorHAnsi" w:hAnsiTheme="majorHAnsi" w:cs="Calibri Bold Italic"/>
          <w:lang w:val="en-US"/>
        </w:rPr>
        <w:t xml:space="preserve">KNOCK Bowling Club </w:t>
      </w:r>
      <w:r w:rsidR="00F152EF" w:rsidRPr="00D507CE">
        <w:rPr>
          <w:rFonts w:asciiTheme="majorHAnsi" w:hAnsiTheme="majorHAnsi" w:cs="Calibri Bold Italic"/>
          <w:lang w:val="en-US"/>
        </w:rPr>
        <w:t xml:space="preserve">in all league </w:t>
      </w:r>
      <w:r w:rsidR="009C7FC7" w:rsidRPr="00D507CE">
        <w:rPr>
          <w:rFonts w:asciiTheme="majorHAnsi" w:hAnsiTheme="majorHAnsi" w:cs="Calibri Bold Italic"/>
          <w:lang w:val="en-US"/>
        </w:rPr>
        <w:t xml:space="preserve">and cup </w:t>
      </w:r>
      <w:r w:rsidR="00F152EF" w:rsidRPr="00D507CE">
        <w:rPr>
          <w:rFonts w:asciiTheme="majorHAnsi" w:hAnsiTheme="majorHAnsi" w:cs="Calibri Bold Italic"/>
          <w:lang w:val="en-US"/>
        </w:rPr>
        <w:t>competitions</w:t>
      </w:r>
      <w:r w:rsidR="00F40BC6" w:rsidRPr="00D507CE">
        <w:rPr>
          <w:rFonts w:asciiTheme="majorHAnsi" w:hAnsiTheme="majorHAnsi" w:cs="Calibri Bold Italic"/>
          <w:lang w:val="en-US"/>
        </w:rPr>
        <w:t>.</w:t>
      </w:r>
    </w:p>
    <w:p w14:paraId="4D2FB233" w14:textId="0F8BFE83" w:rsidR="00F40BC6" w:rsidRPr="00D507CE" w:rsidRDefault="00F40BC6" w:rsidP="00F40BC6">
      <w:pPr>
        <w:widowControl w:val="0"/>
        <w:tabs>
          <w:tab w:val="left" w:pos="220"/>
          <w:tab w:val="left" w:pos="720"/>
        </w:tabs>
        <w:autoSpaceDE w:val="0"/>
        <w:autoSpaceDN w:val="0"/>
        <w:adjustRightInd w:val="0"/>
        <w:spacing w:after="293" w:line="360" w:lineRule="atLeast"/>
        <w:rPr>
          <w:rFonts w:asciiTheme="majorHAnsi" w:hAnsiTheme="majorHAnsi" w:cs="Calibri Bold Italic"/>
          <w:lang w:val="en-US"/>
        </w:rPr>
      </w:pPr>
      <w:r w:rsidRPr="00D507CE">
        <w:rPr>
          <w:rFonts w:asciiTheme="majorHAnsi" w:hAnsiTheme="majorHAnsi" w:cs="Calibri Bold Italic"/>
          <w:b/>
          <w:bCs/>
          <w:lang w:val="en-US"/>
        </w:rPr>
        <w:t xml:space="preserve">Note: </w:t>
      </w:r>
      <w:r w:rsidRPr="00D507CE">
        <w:rPr>
          <w:rFonts w:asciiTheme="majorHAnsi" w:hAnsiTheme="majorHAnsi" w:cs="Calibri Bold Italic"/>
          <w:lang w:val="en-US"/>
        </w:rPr>
        <w:t>Players that are unavailable for selection</w:t>
      </w:r>
      <w:r w:rsidR="00196EE2" w:rsidRPr="00D507CE">
        <w:rPr>
          <w:rFonts w:asciiTheme="majorHAnsi" w:hAnsiTheme="majorHAnsi" w:cs="Calibri Bold Italic"/>
          <w:lang w:val="en-US"/>
        </w:rPr>
        <w:t xml:space="preserve"> at any time</w:t>
      </w:r>
      <w:r w:rsidRPr="00D507CE">
        <w:rPr>
          <w:rFonts w:asciiTheme="majorHAnsi" w:hAnsiTheme="majorHAnsi" w:cs="Calibri Bold Italic"/>
          <w:lang w:val="en-US"/>
        </w:rPr>
        <w:t xml:space="preserve">, MUST complete the </w:t>
      </w:r>
      <w:r w:rsidR="009C7FC7" w:rsidRPr="00D507CE">
        <w:rPr>
          <w:rFonts w:asciiTheme="majorHAnsi" w:hAnsiTheme="majorHAnsi" w:cs="Calibri Bold Italic"/>
          <w:lang w:val="en-US"/>
        </w:rPr>
        <w:t>holiday</w:t>
      </w:r>
      <w:r w:rsidR="00E52103" w:rsidRPr="00D507CE">
        <w:rPr>
          <w:rFonts w:asciiTheme="majorHAnsi" w:hAnsiTheme="majorHAnsi" w:cs="Calibri Bold Italic"/>
          <w:lang w:val="en-US"/>
        </w:rPr>
        <w:t xml:space="preserve"> </w:t>
      </w:r>
      <w:r w:rsidRPr="00D507CE">
        <w:rPr>
          <w:rFonts w:asciiTheme="majorHAnsi" w:hAnsiTheme="majorHAnsi" w:cs="Calibri Bold Italic"/>
          <w:lang w:val="en-US"/>
        </w:rPr>
        <w:t xml:space="preserve">sheets </w:t>
      </w:r>
      <w:r w:rsidR="009C7FC7" w:rsidRPr="00D507CE">
        <w:rPr>
          <w:rFonts w:asciiTheme="majorHAnsi" w:hAnsiTheme="majorHAnsi" w:cs="Calibri Bold Italic"/>
          <w:lang w:val="en-US"/>
        </w:rPr>
        <w:t>on the notice boards</w:t>
      </w:r>
      <w:r w:rsidRPr="00D507CE">
        <w:rPr>
          <w:rFonts w:asciiTheme="majorHAnsi" w:hAnsiTheme="majorHAnsi" w:cs="Calibri Bold Italic"/>
          <w:lang w:val="en-US"/>
        </w:rPr>
        <w:t xml:space="preserve"> </w:t>
      </w:r>
      <w:r w:rsidR="00196EE2" w:rsidRPr="00D507CE">
        <w:rPr>
          <w:rFonts w:asciiTheme="majorHAnsi" w:hAnsiTheme="majorHAnsi" w:cs="Calibri Bold Italic"/>
          <w:lang w:val="en-US"/>
        </w:rPr>
        <w:t xml:space="preserve">and/or the provided diary </w:t>
      </w:r>
      <w:r w:rsidRPr="00D507CE">
        <w:rPr>
          <w:rFonts w:asciiTheme="majorHAnsi" w:hAnsiTheme="majorHAnsi" w:cs="Calibri Bold Italic"/>
          <w:lang w:val="en-US"/>
        </w:rPr>
        <w:t xml:space="preserve">showing dates of unavailability. </w:t>
      </w:r>
    </w:p>
    <w:p w14:paraId="6B639644" w14:textId="77777777"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b/>
          <w:bCs/>
          <w:color w:val="000000"/>
          <w:lang w:val="en-US"/>
        </w:rPr>
        <w:t xml:space="preserve">b. Criteria </w:t>
      </w:r>
    </w:p>
    <w:p w14:paraId="6688B25A" w14:textId="4E261F79"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color w:val="000000"/>
          <w:lang w:val="en-US"/>
        </w:rPr>
        <w:t xml:space="preserve">It is </w:t>
      </w:r>
      <w:r w:rsidR="00F152EF" w:rsidRPr="00B60191">
        <w:rPr>
          <w:rFonts w:asciiTheme="majorHAnsi" w:hAnsiTheme="majorHAnsi" w:cs="Calibri Bold Italic"/>
          <w:color w:val="000000"/>
          <w:lang w:val="en-US"/>
        </w:rPr>
        <w:t>recognized</w:t>
      </w:r>
      <w:r w:rsidRPr="00B60191">
        <w:rPr>
          <w:rFonts w:asciiTheme="majorHAnsi" w:hAnsiTheme="majorHAnsi" w:cs="Calibri Bold Italic"/>
          <w:color w:val="000000"/>
          <w:lang w:val="en-US"/>
        </w:rPr>
        <w:t xml:space="preserve"> that the selection process in Bowls is quite subjective howev</w:t>
      </w:r>
      <w:r w:rsidR="009C7FC7">
        <w:rPr>
          <w:rFonts w:asciiTheme="majorHAnsi" w:hAnsiTheme="majorHAnsi" w:cs="Calibri Bold Italic"/>
          <w:color w:val="000000"/>
          <w:lang w:val="en-US"/>
        </w:rPr>
        <w:t xml:space="preserve">er the selectors will undertake, at their discretion, </w:t>
      </w:r>
      <w:r w:rsidRPr="00B60191">
        <w:rPr>
          <w:rFonts w:asciiTheme="majorHAnsi" w:hAnsiTheme="majorHAnsi" w:cs="Calibri Bold Italic"/>
          <w:color w:val="000000"/>
          <w:lang w:val="en-US"/>
        </w:rPr>
        <w:t xml:space="preserve">to interpret the selection criteria that is available and apply said criteria to the best of their ability and </w:t>
      </w:r>
      <w:r w:rsidR="009C7FC7">
        <w:rPr>
          <w:rFonts w:asciiTheme="majorHAnsi" w:hAnsiTheme="majorHAnsi" w:cs="Calibri Bold Italic"/>
          <w:color w:val="000000"/>
          <w:lang w:val="en-US"/>
        </w:rPr>
        <w:t>judgment</w:t>
      </w:r>
      <w:r w:rsidRPr="00B60191">
        <w:rPr>
          <w:rFonts w:asciiTheme="majorHAnsi" w:hAnsiTheme="majorHAnsi" w:cs="Calibri Bold Italic"/>
          <w:color w:val="000000"/>
          <w:lang w:val="en-US"/>
        </w:rPr>
        <w:t xml:space="preserve"> to achi</w:t>
      </w:r>
      <w:r w:rsidR="00F152EF" w:rsidRPr="00B60191">
        <w:rPr>
          <w:rFonts w:asciiTheme="majorHAnsi" w:hAnsiTheme="majorHAnsi" w:cs="Calibri Bold Italic"/>
          <w:color w:val="000000"/>
          <w:lang w:val="en-US"/>
        </w:rPr>
        <w:t xml:space="preserve">eve the </w:t>
      </w:r>
      <w:r w:rsidR="0069572A" w:rsidRPr="00B60191">
        <w:rPr>
          <w:rFonts w:asciiTheme="majorHAnsi" w:hAnsiTheme="majorHAnsi" w:cs="Calibri Bold Italic"/>
          <w:color w:val="000000"/>
          <w:lang w:val="en-US"/>
        </w:rPr>
        <w:lastRenderedPageBreak/>
        <w:t xml:space="preserve">goals of </w:t>
      </w:r>
      <w:r w:rsidR="00F152EF" w:rsidRPr="00B60191">
        <w:rPr>
          <w:rFonts w:asciiTheme="majorHAnsi" w:hAnsiTheme="majorHAnsi" w:cs="Calibri Bold Italic"/>
          <w:color w:val="000000"/>
          <w:lang w:val="en-US"/>
        </w:rPr>
        <w:t>CI-KNOCK</w:t>
      </w:r>
      <w:r w:rsidR="0069572A" w:rsidRPr="00B60191">
        <w:rPr>
          <w:rFonts w:asciiTheme="majorHAnsi" w:hAnsiTheme="majorHAnsi" w:cs="Calibri Bold Italic"/>
          <w:color w:val="000000"/>
          <w:lang w:val="en-US"/>
        </w:rPr>
        <w:t>.</w:t>
      </w:r>
    </w:p>
    <w:p w14:paraId="252F0615" w14:textId="77777777" w:rsidR="005069A4" w:rsidRPr="00B60191" w:rsidRDefault="005069A4" w:rsidP="00B60191">
      <w:pPr>
        <w:widowControl w:val="0"/>
        <w:autoSpaceDE w:val="0"/>
        <w:autoSpaceDN w:val="0"/>
        <w:adjustRightInd w:val="0"/>
        <w:spacing w:after="240" w:line="360" w:lineRule="atLeast"/>
        <w:rPr>
          <w:rFonts w:asciiTheme="majorHAnsi" w:hAnsiTheme="majorHAnsi" w:cs="Times"/>
          <w:color w:val="000000"/>
          <w:lang w:val="en-US"/>
        </w:rPr>
      </w:pPr>
      <w:r w:rsidRPr="00B60191">
        <w:rPr>
          <w:rFonts w:asciiTheme="majorHAnsi" w:hAnsiTheme="majorHAnsi" w:cs="Calibri Bold Italic"/>
          <w:color w:val="000000"/>
          <w:lang w:val="en-US"/>
        </w:rPr>
        <w:t xml:space="preserve">The following criteria will be considered: </w:t>
      </w:r>
    </w:p>
    <w:p w14:paraId="7D091ED9" w14:textId="583F67AC" w:rsidR="005069A4" w:rsidRPr="00F40BC6" w:rsidRDefault="005069A4" w:rsidP="00F40BC6">
      <w:pPr>
        <w:pStyle w:val="ListParagraph"/>
        <w:widowControl w:val="0"/>
        <w:numPr>
          <w:ilvl w:val="0"/>
          <w:numId w:val="16"/>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F40BC6">
        <w:rPr>
          <w:rFonts w:asciiTheme="majorHAnsi" w:hAnsiTheme="majorHAnsi" w:cs="Calibri Bold Italic"/>
          <w:b/>
          <w:bCs/>
          <w:color w:val="000000"/>
          <w:lang w:val="en-US"/>
        </w:rPr>
        <w:t xml:space="preserve">Commitment </w:t>
      </w:r>
      <w:r w:rsidRPr="00F40BC6">
        <w:rPr>
          <w:rFonts w:asciiTheme="majorHAnsi" w:hAnsiTheme="majorHAnsi" w:cs="Calibri Bold Italic"/>
          <w:color w:val="000000"/>
          <w:lang w:val="en-US"/>
        </w:rPr>
        <w:t xml:space="preserve">to the </w:t>
      </w:r>
      <w:r w:rsidR="00F152EF" w:rsidRPr="00F40BC6">
        <w:rPr>
          <w:rFonts w:asciiTheme="majorHAnsi" w:hAnsiTheme="majorHAnsi" w:cs="Calibri Bold Italic"/>
          <w:color w:val="000000"/>
          <w:lang w:val="en-US"/>
        </w:rPr>
        <w:t>goals of CI-KNOCK</w:t>
      </w:r>
      <w:r w:rsidR="009C7FC7">
        <w:rPr>
          <w:rFonts w:asciiTheme="majorHAnsi" w:hAnsiTheme="majorHAnsi" w:cs="Calibri Bold Italic"/>
          <w:color w:val="000000"/>
          <w:lang w:val="en-US"/>
        </w:rPr>
        <w:t>.</w:t>
      </w:r>
      <w:r w:rsidRPr="00F40BC6">
        <w:rPr>
          <w:rFonts w:asciiTheme="majorHAnsi" w:hAnsiTheme="majorHAnsi" w:cs="Calibri Bold Italic"/>
          <w:color w:val="000000"/>
          <w:lang w:val="en-US"/>
        </w:rPr>
        <w:t xml:space="preserve"> </w:t>
      </w:r>
    </w:p>
    <w:p w14:paraId="61F166E9" w14:textId="2A06EF09" w:rsidR="005069A4" w:rsidRPr="00F40BC6" w:rsidRDefault="005069A4" w:rsidP="00F40BC6">
      <w:pPr>
        <w:pStyle w:val="ListParagraph"/>
        <w:widowControl w:val="0"/>
        <w:numPr>
          <w:ilvl w:val="0"/>
          <w:numId w:val="16"/>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F40BC6">
        <w:rPr>
          <w:rFonts w:asciiTheme="majorHAnsi" w:hAnsiTheme="majorHAnsi" w:cs="Calibri Bold Italic"/>
          <w:b/>
          <w:bCs/>
          <w:color w:val="000000"/>
          <w:lang w:val="en-US"/>
        </w:rPr>
        <w:t xml:space="preserve">Team Balance </w:t>
      </w:r>
      <w:r w:rsidRPr="00F40BC6">
        <w:rPr>
          <w:rFonts w:asciiTheme="majorHAnsi" w:hAnsiTheme="majorHAnsi" w:cs="Calibri Bold Italic"/>
          <w:color w:val="000000"/>
          <w:lang w:val="en-US"/>
        </w:rPr>
        <w:t xml:space="preserve">influencing the selection of players within a rink or </w:t>
      </w:r>
      <w:r w:rsidR="00F152EF" w:rsidRPr="00F40BC6">
        <w:rPr>
          <w:rFonts w:asciiTheme="majorHAnsi" w:hAnsiTheme="majorHAnsi" w:cs="Calibri Bold Italic"/>
          <w:color w:val="000000"/>
          <w:lang w:val="en-US"/>
        </w:rPr>
        <w:t>team</w:t>
      </w:r>
      <w:r w:rsidR="009C7FC7">
        <w:rPr>
          <w:rFonts w:asciiTheme="majorHAnsi" w:hAnsiTheme="majorHAnsi" w:cs="Calibri Bold Italic"/>
          <w:color w:val="000000"/>
          <w:lang w:val="en-US"/>
        </w:rPr>
        <w:t>.</w:t>
      </w:r>
    </w:p>
    <w:p w14:paraId="0505F10F" w14:textId="058392E2" w:rsidR="005069A4" w:rsidRPr="00F40BC6" w:rsidRDefault="005069A4" w:rsidP="00F40BC6">
      <w:pPr>
        <w:pStyle w:val="ListParagraph"/>
        <w:widowControl w:val="0"/>
        <w:numPr>
          <w:ilvl w:val="0"/>
          <w:numId w:val="16"/>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F40BC6">
        <w:rPr>
          <w:rFonts w:asciiTheme="majorHAnsi" w:hAnsiTheme="majorHAnsi" w:cs="Calibri Bold Italic"/>
          <w:b/>
          <w:bCs/>
          <w:color w:val="000000"/>
          <w:lang w:val="en-US"/>
        </w:rPr>
        <w:t xml:space="preserve">Compatibility </w:t>
      </w:r>
      <w:r w:rsidRPr="00F40BC6">
        <w:rPr>
          <w:rFonts w:asciiTheme="majorHAnsi" w:hAnsiTheme="majorHAnsi" w:cs="Calibri Bold Italic"/>
          <w:color w:val="000000"/>
          <w:lang w:val="en-US"/>
        </w:rPr>
        <w:t>and player interact</w:t>
      </w:r>
      <w:r w:rsidR="009C7FC7">
        <w:rPr>
          <w:rFonts w:asciiTheme="majorHAnsi" w:hAnsiTheme="majorHAnsi" w:cs="Calibri Bold Italic"/>
          <w:color w:val="000000"/>
          <w:lang w:val="en-US"/>
        </w:rPr>
        <w:t xml:space="preserve">ion will be </w:t>
      </w:r>
      <w:r w:rsidR="00E52103">
        <w:rPr>
          <w:rFonts w:asciiTheme="majorHAnsi" w:hAnsiTheme="majorHAnsi" w:cs="Calibri Bold Italic"/>
          <w:color w:val="000000"/>
          <w:lang w:val="en-US"/>
        </w:rPr>
        <w:t>considered;</w:t>
      </w:r>
      <w:r w:rsidR="009C7FC7">
        <w:rPr>
          <w:rFonts w:asciiTheme="majorHAnsi" w:hAnsiTheme="majorHAnsi" w:cs="Calibri Bold Italic"/>
          <w:color w:val="000000"/>
          <w:lang w:val="en-US"/>
        </w:rPr>
        <w:t xml:space="preserve"> </w:t>
      </w:r>
      <w:r w:rsidR="00E52103">
        <w:rPr>
          <w:rFonts w:asciiTheme="majorHAnsi" w:hAnsiTheme="majorHAnsi" w:cs="Calibri Bold Italic"/>
          <w:color w:val="000000"/>
          <w:lang w:val="en-US"/>
        </w:rPr>
        <w:t>however,</w:t>
      </w:r>
      <w:r w:rsidRPr="00F40BC6">
        <w:rPr>
          <w:rFonts w:asciiTheme="majorHAnsi" w:hAnsiTheme="majorHAnsi" w:cs="Calibri Bold Italic"/>
          <w:color w:val="000000"/>
          <w:lang w:val="en-US"/>
        </w:rPr>
        <w:t xml:space="preserve"> it needs to be reco</w:t>
      </w:r>
      <w:r w:rsidR="005B66F2" w:rsidRPr="00F40BC6">
        <w:rPr>
          <w:rFonts w:asciiTheme="majorHAnsi" w:hAnsiTheme="majorHAnsi" w:cs="Calibri Bold Italic"/>
          <w:color w:val="000000"/>
          <w:lang w:val="en-US"/>
        </w:rPr>
        <w:t xml:space="preserve">gnised that rinks </w:t>
      </w:r>
      <w:r w:rsidRPr="00F40BC6">
        <w:rPr>
          <w:rFonts w:asciiTheme="majorHAnsi" w:hAnsiTheme="majorHAnsi" w:cs="Calibri Bold Italic"/>
          <w:color w:val="000000"/>
          <w:lang w:val="en-US"/>
        </w:rPr>
        <w:t>must be balanced to allow the best possible chances of success for the club and to this end it may not always be possible to accommodate player requests or desires to stay withi</w:t>
      </w:r>
      <w:r w:rsidR="006739EC">
        <w:rPr>
          <w:rFonts w:asciiTheme="majorHAnsi" w:hAnsiTheme="majorHAnsi" w:cs="Calibri Bold Italic"/>
          <w:color w:val="000000"/>
          <w:lang w:val="en-US"/>
        </w:rPr>
        <w:t>n specific rinks</w:t>
      </w:r>
      <w:r w:rsidR="005B66F2" w:rsidRPr="00F40BC6">
        <w:rPr>
          <w:rFonts w:asciiTheme="majorHAnsi" w:hAnsiTheme="majorHAnsi" w:cs="Calibri Bold Italic"/>
          <w:color w:val="000000"/>
          <w:lang w:val="en-US"/>
        </w:rPr>
        <w:t>.</w:t>
      </w:r>
    </w:p>
    <w:p w14:paraId="4FFD7BF4" w14:textId="70649833" w:rsidR="005069A4" w:rsidRPr="00F40BC6" w:rsidRDefault="0069572A" w:rsidP="00F40BC6">
      <w:pPr>
        <w:pStyle w:val="ListParagraph"/>
        <w:widowControl w:val="0"/>
        <w:numPr>
          <w:ilvl w:val="0"/>
          <w:numId w:val="16"/>
        </w:numPr>
        <w:autoSpaceDE w:val="0"/>
        <w:autoSpaceDN w:val="0"/>
        <w:adjustRightInd w:val="0"/>
        <w:spacing w:after="240" w:line="360" w:lineRule="atLeast"/>
        <w:rPr>
          <w:rFonts w:asciiTheme="majorHAnsi" w:hAnsiTheme="majorHAnsi" w:cs="Times"/>
          <w:color w:val="000000"/>
          <w:lang w:val="en-US"/>
        </w:rPr>
      </w:pPr>
      <w:r w:rsidRPr="00F40BC6">
        <w:rPr>
          <w:rFonts w:asciiTheme="majorHAnsi" w:hAnsiTheme="majorHAnsi" w:cs="Calibri Bold Italic"/>
          <w:b/>
          <w:color w:val="000000"/>
          <w:lang w:val="en-US"/>
        </w:rPr>
        <w:t>Individual aspirations</w:t>
      </w:r>
      <w:r w:rsidRPr="00F40BC6">
        <w:rPr>
          <w:rFonts w:asciiTheme="majorHAnsi" w:hAnsiTheme="majorHAnsi" w:cs="Calibri Bold Italic"/>
          <w:color w:val="000000"/>
          <w:lang w:val="en-US"/>
        </w:rPr>
        <w:t xml:space="preserve"> </w:t>
      </w:r>
      <w:r w:rsidR="005069A4" w:rsidRPr="00F40BC6">
        <w:rPr>
          <w:rFonts w:asciiTheme="majorHAnsi" w:hAnsiTheme="majorHAnsi" w:cs="Calibri Bold Italic"/>
          <w:color w:val="000000"/>
          <w:lang w:val="en-US"/>
        </w:rPr>
        <w:t xml:space="preserve">will be </w:t>
      </w:r>
      <w:r w:rsidR="005B66F2" w:rsidRPr="00F40BC6">
        <w:rPr>
          <w:rFonts w:asciiTheme="majorHAnsi" w:hAnsiTheme="majorHAnsi" w:cs="Calibri Bold Italic"/>
          <w:color w:val="000000"/>
          <w:lang w:val="en-US"/>
        </w:rPr>
        <w:t>recognised as far as possible</w:t>
      </w:r>
      <w:r w:rsidR="00F40BC6" w:rsidRPr="00F40BC6">
        <w:rPr>
          <w:rFonts w:asciiTheme="majorHAnsi" w:hAnsiTheme="majorHAnsi" w:cs="Calibri Bold Italic"/>
          <w:color w:val="000000"/>
          <w:lang w:val="en-US"/>
        </w:rPr>
        <w:t xml:space="preserve"> and will be </w:t>
      </w:r>
      <w:r w:rsidR="005069A4" w:rsidRPr="00F40BC6">
        <w:rPr>
          <w:rFonts w:asciiTheme="majorHAnsi" w:hAnsiTheme="majorHAnsi" w:cs="Calibri Bold Italic"/>
          <w:color w:val="000000"/>
          <w:lang w:val="en-US"/>
        </w:rPr>
        <w:t>considered shoul</w:t>
      </w:r>
      <w:r w:rsidR="00F40BC6" w:rsidRPr="00F40BC6">
        <w:rPr>
          <w:rFonts w:asciiTheme="majorHAnsi" w:hAnsiTheme="majorHAnsi" w:cs="Calibri Bold Italic"/>
          <w:color w:val="000000"/>
          <w:lang w:val="en-US"/>
        </w:rPr>
        <w:t>d the opportunity for</w:t>
      </w:r>
      <w:r w:rsidR="005069A4" w:rsidRPr="00F40BC6">
        <w:rPr>
          <w:rFonts w:asciiTheme="majorHAnsi" w:hAnsiTheme="majorHAnsi" w:cs="Calibri Bold Italic"/>
          <w:color w:val="000000"/>
          <w:lang w:val="en-US"/>
        </w:rPr>
        <w:t xml:space="preserve"> promotion</w:t>
      </w:r>
      <w:r w:rsidR="00F40BC6" w:rsidRPr="00F40BC6">
        <w:rPr>
          <w:rFonts w:asciiTheme="majorHAnsi" w:hAnsiTheme="majorHAnsi" w:cs="Calibri Bold Italic"/>
          <w:color w:val="000000"/>
          <w:lang w:val="en-US"/>
        </w:rPr>
        <w:t xml:space="preserve"> to another team</w:t>
      </w:r>
      <w:r w:rsidR="005069A4" w:rsidRPr="00F40BC6">
        <w:rPr>
          <w:rFonts w:asciiTheme="majorHAnsi" w:hAnsiTheme="majorHAnsi" w:cs="Calibri Bold Italic"/>
          <w:color w:val="000000"/>
          <w:lang w:val="en-US"/>
        </w:rPr>
        <w:t xml:space="preserve"> </w:t>
      </w:r>
      <w:r w:rsidR="00F40BC6" w:rsidRPr="00F40BC6">
        <w:rPr>
          <w:rFonts w:asciiTheme="majorHAnsi" w:hAnsiTheme="majorHAnsi" w:cs="Calibri Bold Italic"/>
          <w:color w:val="000000"/>
          <w:lang w:val="en-US"/>
        </w:rPr>
        <w:t>or to a desired team role arise.</w:t>
      </w:r>
    </w:p>
    <w:p w14:paraId="098F0AC1" w14:textId="0C2C8ED2" w:rsidR="005069A4" w:rsidRPr="00F40BC6" w:rsidRDefault="005069A4" w:rsidP="00F40BC6">
      <w:pPr>
        <w:pStyle w:val="ListParagraph"/>
        <w:widowControl w:val="0"/>
        <w:numPr>
          <w:ilvl w:val="0"/>
          <w:numId w:val="16"/>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F40BC6">
        <w:rPr>
          <w:rFonts w:asciiTheme="majorHAnsi" w:hAnsiTheme="majorHAnsi" w:cs="Calibri Bold Italic"/>
          <w:b/>
          <w:bCs/>
          <w:color w:val="000000"/>
          <w:lang w:val="en-US"/>
        </w:rPr>
        <w:t xml:space="preserve">Attitude </w:t>
      </w:r>
      <w:r w:rsidRPr="00F40BC6">
        <w:rPr>
          <w:rFonts w:asciiTheme="majorHAnsi" w:hAnsiTheme="majorHAnsi" w:cs="Calibri Bold Italic"/>
          <w:color w:val="000000"/>
          <w:lang w:val="en-US"/>
        </w:rPr>
        <w:t>of players towards the club, fellow players and members of the club.</w:t>
      </w:r>
    </w:p>
    <w:p w14:paraId="4F9C487B" w14:textId="0D78D787" w:rsidR="005069A4" w:rsidRPr="00F40BC6" w:rsidRDefault="005069A4" w:rsidP="00F40BC6">
      <w:pPr>
        <w:pStyle w:val="ListParagraph"/>
        <w:widowControl w:val="0"/>
        <w:numPr>
          <w:ilvl w:val="0"/>
          <w:numId w:val="16"/>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F40BC6">
        <w:rPr>
          <w:rFonts w:asciiTheme="majorHAnsi" w:hAnsiTheme="majorHAnsi" w:cs="Calibri Bold Italic"/>
          <w:b/>
          <w:bCs/>
          <w:color w:val="000000"/>
          <w:lang w:val="en-US"/>
        </w:rPr>
        <w:t xml:space="preserve">Unavailability </w:t>
      </w:r>
      <w:r w:rsidRPr="00F40BC6">
        <w:rPr>
          <w:rFonts w:asciiTheme="majorHAnsi" w:hAnsiTheme="majorHAnsi" w:cs="Calibri Bold Italic"/>
          <w:color w:val="000000"/>
          <w:lang w:val="en-US"/>
        </w:rPr>
        <w:t>of a player in a particular week or period of w</w:t>
      </w:r>
      <w:r w:rsidR="00E77DC6" w:rsidRPr="00F40BC6">
        <w:rPr>
          <w:rFonts w:asciiTheme="majorHAnsi" w:hAnsiTheme="majorHAnsi" w:cs="Calibri Bold Italic"/>
          <w:color w:val="000000"/>
          <w:lang w:val="en-US"/>
        </w:rPr>
        <w:t>eeks from their rink or team</w:t>
      </w:r>
      <w:r w:rsidR="00E52103">
        <w:rPr>
          <w:rFonts w:asciiTheme="majorHAnsi" w:hAnsiTheme="majorHAnsi" w:cs="Calibri Bold Italic"/>
          <w:color w:val="000000"/>
          <w:lang w:val="en-US"/>
        </w:rPr>
        <w:t xml:space="preserve"> </w:t>
      </w:r>
      <w:r w:rsidRPr="00F40BC6">
        <w:rPr>
          <w:rFonts w:asciiTheme="majorHAnsi" w:hAnsiTheme="majorHAnsi" w:cs="Calibri Bold Italic"/>
          <w:color w:val="000000"/>
          <w:lang w:val="en-US"/>
        </w:rPr>
        <w:t>does NOT automatically mean they will be re selec</w:t>
      </w:r>
      <w:r w:rsidR="00E77DC6" w:rsidRPr="00F40BC6">
        <w:rPr>
          <w:rFonts w:asciiTheme="majorHAnsi" w:hAnsiTheme="majorHAnsi" w:cs="Calibri Bold Italic"/>
          <w:color w:val="000000"/>
          <w:lang w:val="en-US"/>
        </w:rPr>
        <w:t>ted in the same rink or team</w:t>
      </w:r>
      <w:r w:rsidRPr="00F40BC6">
        <w:rPr>
          <w:rFonts w:asciiTheme="majorHAnsi" w:hAnsiTheme="majorHAnsi" w:cs="Calibri Bold Italic"/>
          <w:color w:val="000000"/>
          <w:lang w:val="en-US"/>
        </w:rPr>
        <w:t xml:space="preserve">. If warranted, the replacement player may retain their spot. In addition, players who limit themselves to whom they will or </w:t>
      </w:r>
      <w:r w:rsidR="00E77DC6" w:rsidRPr="00F40BC6">
        <w:rPr>
          <w:rFonts w:asciiTheme="majorHAnsi" w:hAnsiTheme="majorHAnsi" w:cs="Calibri Bold Italic"/>
          <w:color w:val="000000"/>
          <w:lang w:val="en-US"/>
        </w:rPr>
        <w:t>won’t play with or what team</w:t>
      </w:r>
      <w:r w:rsidRPr="00F40BC6">
        <w:rPr>
          <w:rFonts w:asciiTheme="majorHAnsi" w:hAnsiTheme="majorHAnsi" w:cs="Calibri Bold Italic"/>
          <w:color w:val="000000"/>
          <w:lang w:val="en-US"/>
        </w:rPr>
        <w:t xml:space="preserve"> or position they will or won’t play in, risk adversely affecting their selection outcome. </w:t>
      </w:r>
    </w:p>
    <w:p w14:paraId="399583A1" w14:textId="6F4F4387" w:rsidR="005069A4" w:rsidRDefault="005069A4" w:rsidP="00F40BC6">
      <w:pPr>
        <w:pStyle w:val="ListParagraph"/>
        <w:widowControl w:val="0"/>
        <w:numPr>
          <w:ilvl w:val="0"/>
          <w:numId w:val="16"/>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F40BC6">
        <w:rPr>
          <w:rFonts w:asciiTheme="majorHAnsi" w:hAnsiTheme="majorHAnsi" w:cs="Calibri Bold Italic"/>
          <w:b/>
          <w:bCs/>
          <w:color w:val="000000"/>
          <w:lang w:val="en-US"/>
        </w:rPr>
        <w:t xml:space="preserve">Post selection </w:t>
      </w:r>
      <w:r w:rsidRPr="00F40BC6">
        <w:rPr>
          <w:rFonts w:asciiTheme="majorHAnsi" w:hAnsiTheme="majorHAnsi" w:cs="Calibri Bold Italic"/>
          <w:color w:val="000000"/>
          <w:lang w:val="en-US"/>
        </w:rPr>
        <w:t>policy dictates that should a player become un</w:t>
      </w:r>
      <w:r w:rsidR="009C7FC7">
        <w:rPr>
          <w:rFonts w:asciiTheme="majorHAnsi" w:hAnsiTheme="majorHAnsi" w:cs="Calibri Bold Italic"/>
          <w:color w:val="000000"/>
          <w:lang w:val="en-US"/>
        </w:rPr>
        <w:t xml:space="preserve">available after selection, the relevant </w:t>
      </w:r>
      <w:r w:rsidRPr="00F40BC6">
        <w:rPr>
          <w:rFonts w:asciiTheme="majorHAnsi" w:hAnsiTheme="majorHAnsi" w:cs="Calibri Bold Italic"/>
          <w:color w:val="000000"/>
          <w:lang w:val="en-US"/>
        </w:rPr>
        <w:t xml:space="preserve">Selection Committee is responsible for finding a replacement player for that rink. </w:t>
      </w:r>
      <w:r w:rsidR="00561A5C">
        <w:rPr>
          <w:rFonts w:asciiTheme="majorHAnsi" w:hAnsiTheme="majorHAnsi" w:cs="Calibri Bold Italic"/>
          <w:color w:val="000000"/>
          <w:lang w:val="en-US"/>
        </w:rPr>
        <w:t>A change to the teams in these</w:t>
      </w:r>
      <w:r w:rsidR="00E77DC6" w:rsidRPr="00F40BC6">
        <w:rPr>
          <w:rFonts w:asciiTheme="majorHAnsi" w:hAnsiTheme="majorHAnsi" w:cs="Calibri Bold Italic"/>
          <w:color w:val="000000"/>
          <w:lang w:val="en-US"/>
        </w:rPr>
        <w:t xml:space="preserve"> circumstance</w:t>
      </w:r>
      <w:r w:rsidR="00561A5C">
        <w:rPr>
          <w:rFonts w:asciiTheme="majorHAnsi" w:hAnsiTheme="majorHAnsi" w:cs="Calibri Bold Italic"/>
          <w:color w:val="000000"/>
          <w:lang w:val="en-US"/>
        </w:rPr>
        <w:t>s require</w:t>
      </w:r>
      <w:r w:rsidR="006739EC">
        <w:rPr>
          <w:rFonts w:asciiTheme="majorHAnsi" w:hAnsiTheme="majorHAnsi" w:cs="Calibri Bold Italic"/>
          <w:color w:val="000000"/>
          <w:lang w:val="en-US"/>
        </w:rPr>
        <w:t>s</w:t>
      </w:r>
      <w:r w:rsidRPr="00F40BC6">
        <w:rPr>
          <w:rFonts w:asciiTheme="majorHAnsi" w:hAnsiTheme="majorHAnsi" w:cs="Calibri Bold Italic"/>
          <w:color w:val="000000"/>
          <w:lang w:val="en-US"/>
        </w:rPr>
        <w:t xml:space="preserve"> a minimum of two selectors to agree the change.</w:t>
      </w:r>
    </w:p>
    <w:p w14:paraId="735FD119" w14:textId="17D55BD3" w:rsidR="007B51D2" w:rsidRPr="007B51D2" w:rsidRDefault="007B51D2" w:rsidP="007B51D2">
      <w:pPr>
        <w:widowControl w:val="0"/>
        <w:tabs>
          <w:tab w:val="left" w:pos="220"/>
          <w:tab w:val="left" w:pos="720"/>
        </w:tabs>
        <w:autoSpaceDE w:val="0"/>
        <w:autoSpaceDN w:val="0"/>
        <w:adjustRightInd w:val="0"/>
        <w:spacing w:after="293" w:line="360" w:lineRule="atLeast"/>
        <w:ind w:left="360"/>
        <w:rPr>
          <w:rFonts w:asciiTheme="majorHAnsi" w:hAnsiTheme="majorHAnsi" w:cs="Calibri Bold Italic"/>
          <w:b/>
          <w:color w:val="000000"/>
          <w:lang w:val="en-US"/>
        </w:rPr>
      </w:pPr>
      <w:r w:rsidRPr="007B51D2">
        <w:rPr>
          <w:rFonts w:asciiTheme="majorHAnsi" w:hAnsiTheme="majorHAnsi" w:cs="Calibri Bold Italic"/>
          <w:b/>
          <w:color w:val="000000"/>
          <w:lang w:val="en-US"/>
        </w:rPr>
        <w:t>Rules For Selecting Teams</w:t>
      </w:r>
    </w:p>
    <w:p w14:paraId="0B568414" w14:textId="70A4D55E" w:rsidR="007B51D2" w:rsidRPr="006739EC" w:rsidRDefault="0025028D" w:rsidP="006739EC">
      <w:pPr>
        <w:pStyle w:val="ListParagraph"/>
        <w:widowControl w:val="0"/>
        <w:numPr>
          <w:ilvl w:val="0"/>
          <w:numId w:val="26"/>
        </w:numPr>
        <w:tabs>
          <w:tab w:val="left" w:pos="220"/>
          <w:tab w:val="left" w:pos="720"/>
        </w:tabs>
        <w:autoSpaceDE w:val="0"/>
        <w:autoSpaceDN w:val="0"/>
        <w:adjustRightInd w:val="0"/>
        <w:spacing w:after="293"/>
        <w:rPr>
          <w:rFonts w:asciiTheme="majorHAnsi" w:hAnsiTheme="majorHAnsi" w:cs="Calibri Bold Italic"/>
          <w:color w:val="000000"/>
          <w:lang w:val="en-US"/>
        </w:rPr>
      </w:pPr>
      <w:r>
        <w:rPr>
          <w:rFonts w:asciiTheme="majorHAnsi" w:hAnsiTheme="majorHAnsi" w:cs="Calibri Bold Italic"/>
          <w:color w:val="000000"/>
          <w:lang w:val="en-US"/>
        </w:rPr>
        <w:t>Men</w:t>
      </w:r>
      <w:r w:rsidRPr="006739EC">
        <w:rPr>
          <w:rFonts w:asciiTheme="majorHAnsi" w:hAnsiTheme="majorHAnsi" w:cs="Calibri Bold Italic"/>
          <w:color w:val="000000"/>
          <w:lang w:val="en-US"/>
        </w:rPr>
        <w:t>’s</w:t>
      </w:r>
      <w:r w:rsidR="003B7F26">
        <w:rPr>
          <w:rFonts w:asciiTheme="majorHAnsi" w:hAnsiTheme="majorHAnsi" w:cs="Calibri Bold Italic"/>
          <w:color w:val="000000"/>
          <w:lang w:val="en-US"/>
        </w:rPr>
        <w:t xml:space="preserve"> </w:t>
      </w:r>
      <w:r w:rsidR="006739EC" w:rsidRPr="006739EC">
        <w:rPr>
          <w:rFonts w:asciiTheme="majorHAnsi" w:hAnsiTheme="majorHAnsi" w:cs="Calibri Bold Italic"/>
          <w:color w:val="000000"/>
          <w:lang w:val="en-US"/>
        </w:rPr>
        <w:t>A &amp; B Te</w:t>
      </w:r>
      <w:r w:rsidR="007B51D2" w:rsidRPr="006739EC">
        <w:rPr>
          <w:rFonts w:asciiTheme="majorHAnsi" w:hAnsiTheme="majorHAnsi" w:cs="Calibri Bold Italic"/>
          <w:color w:val="000000"/>
          <w:lang w:val="en-US"/>
        </w:rPr>
        <w:t xml:space="preserve">ams </w:t>
      </w:r>
      <w:r w:rsidR="007B51D2" w:rsidRPr="006739EC">
        <w:rPr>
          <w:rFonts w:asciiTheme="majorHAnsi" w:hAnsiTheme="majorHAnsi" w:cs="Calibri Bold Italic"/>
          <w:b/>
          <w:color w:val="000000"/>
          <w:lang w:val="en-US"/>
        </w:rPr>
        <w:t xml:space="preserve">must </w:t>
      </w:r>
      <w:r w:rsidR="007B51D2" w:rsidRPr="006739EC">
        <w:rPr>
          <w:rFonts w:asciiTheme="majorHAnsi" w:hAnsiTheme="majorHAnsi" w:cs="Calibri Bold Italic"/>
          <w:color w:val="000000"/>
          <w:lang w:val="en-US"/>
        </w:rPr>
        <w:t xml:space="preserve">include all </w:t>
      </w:r>
      <w:r w:rsidR="006739EC" w:rsidRPr="006739EC">
        <w:rPr>
          <w:rFonts w:asciiTheme="majorHAnsi" w:hAnsiTheme="majorHAnsi" w:cs="Calibri Bold Italic"/>
          <w:color w:val="000000"/>
          <w:lang w:val="en-US"/>
        </w:rPr>
        <w:t>men</w:t>
      </w:r>
      <w:r w:rsidR="007B51D2" w:rsidRPr="006739EC">
        <w:rPr>
          <w:rFonts w:asciiTheme="majorHAnsi" w:hAnsiTheme="majorHAnsi" w:cs="Calibri Bold Italic"/>
          <w:color w:val="000000"/>
          <w:lang w:val="en-US"/>
        </w:rPr>
        <w:t xml:space="preserve"> (as per Club Rules).</w:t>
      </w:r>
    </w:p>
    <w:p w14:paraId="4F0615ED" w14:textId="6EE6EDA1" w:rsidR="007B51D2" w:rsidRPr="006739EC" w:rsidRDefault="007B51D2" w:rsidP="006739EC">
      <w:pPr>
        <w:pStyle w:val="ListParagraph"/>
        <w:widowControl w:val="0"/>
        <w:numPr>
          <w:ilvl w:val="0"/>
          <w:numId w:val="26"/>
        </w:numPr>
        <w:tabs>
          <w:tab w:val="left" w:pos="220"/>
          <w:tab w:val="left" w:pos="720"/>
        </w:tabs>
        <w:autoSpaceDE w:val="0"/>
        <w:autoSpaceDN w:val="0"/>
        <w:adjustRightInd w:val="0"/>
        <w:spacing w:after="293"/>
        <w:rPr>
          <w:rFonts w:asciiTheme="majorHAnsi" w:hAnsiTheme="majorHAnsi" w:cs="Calibri Bold Italic"/>
          <w:color w:val="000000"/>
          <w:lang w:val="en-US"/>
        </w:rPr>
      </w:pPr>
      <w:r w:rsidRPr="006739EC">
        <w:rPr>
          <w:rFonts w:asciiTheme="majorHAnsi" w:hAnsiTheme="majorHAnsi" w:cs="Calibri Bold Italic"/>
          <w:color w:val="000000"/>
          <w:lang w:val="en-US"/>
        </w:rPr>
        <w:t xml:space="preserve">Ladies A &amp; B Teams </w:t>
      </w:r>
      <w:r w:rsidRPr="006739EC">
        <w:rPr>
          <w:rFonts w:asciiTheme="majorHAnsi" w:hAnsiTheme="majorHAnsi" w:cs="Calibri Bold Italic"/>
          <w:b/>
          <w:color w:val="000000"/>
          <w:lang w:val="en-US"/>
        </w:rPr>
        <w:t>must</w:t>
      </w:r>
      <w:r w:rsidR="009C7FC7">
        <w:rPr>
          <w:rFonts w:asciiTheme="majorHAnsi" w:hAnsiTheme="majorHAnsi" w:cs="Calibri Bold Italic"/>
          <w:color w:val="000000"/>
          <w:lang w:val="en-US"/>
        </w:rPr>
        <w:t xml:space="preserve"> include all ladies (as per Club Rules).</w:t>
      </w:r>
    </w:p>
    <w:p w14:paraId="5C45A0F7" w14:textId="7F76D02A" w:rsidR="007B51D2" w:rsidRPr="006739EC" w:rsidRDefault="007B51D2" w:rsidP="006739EC">
      <w:pPr>
        <w:pStyle w:val="ListParagraph"/>
        <w:widowControl w:val="0"/>
        <w:numPr>
          <w:ilvl w:val="0"/>
          <w:numId w:val="26"/>
        </w:numPr>
        <w:tabs>
          <w:tab w:val="left" w:pos="220"/>
          <w:tab w:val="left" w:pos="720"/>
        </w:tabs>
        <w:autoSpaceDE w:val="0"/>
        <w:autoSpaceDN w:val="0"/>
        <w:adjustRightInd w:val="0"/>
        <w:spacing w:after="293"/>
        <w:rPr>
          <w:rFonts w:asciiTheme="majorHAnsi" w:hAnsiTheme="majorHAnsi" w:cs="Calibri Bold Italic"/>
          <w:color w:val="000000"/>
          <w:lang w:val="en-US"/>
        </w:rPr>
      </w:pPr>
      <w:r w:rsidRPr="006739EC">
        <w:rPr>
          <w:rFonts w:asciiTheme="majorHAnsi" w:hAnsiTheme="majorHAnsi" w:cs="Calibri Bold Italic"/>
          <w:color w:val="000000"/>
          <w:lang w:val="en-US"/>
        </w:rPr>
        <w:t xml:space="preserve">Midweek Team </w:t>
      </w:r>
      <w:r w:rsidRPr="006739EC">
        <w:rPr>
          <w:rFonts w:asciiTheme="majorHAnsi" w:hAnsiTheme="majorHAnsi" w:cs="Calibri Bold Italic"/>
          <w:b/>
          <w:color w:val="000000"/>
          <w:lang w:val="en-US"/>
        </w:rPr>
        <w:t>must</w:t>
      </w:r>
      <w:r w:rsidRPr="006739EC">
        <w:rPr>
          <w:rFonts w:asciiTheme="majorHAnsi" w:hAnsiTheme="majorHAnsi" w:cs="Calibri Bold Italic"/>
          <w:color w:val="000000"/>
          <w:lang w:val="en-US"/>
        </w:rPr>
        <w:t xml:space="preserve"> include all men.  First choice should be those men not selected for the </w:t>
      </w:r>
      <w:r w:rsidR="006739EC" w:rsidRPr="006739EC">
        <w:rPr>
          <w:rFonts w:asciiTheme="majorHAnsi" w:hAnsiTheme="majorHAnsi" w:cs="Calibri Bold Italic"/>
          <w:color w:val="000000"/>
          <w:lang w:val="en-US"/>
        </w:rPr>
        <w:t>Men’s</w:t>
      </w:r>
      <w:r w:rsidRPr="006739EC">
        <w:rPr>
          <w:rFonts w:asciiTheme="majorHAnsi" w:hAnsiTheme="majorHAnsi" w:cs="Calibri Bold Italic"/>
          <w:color w:val="000000"/>
          <w:lang w:val="en-US"/>
        </w:rPr>
        <w:t xml:space="preserve"> A or B Teams.</w:t>
      </w:r>
    </w:p>
    <w:p w14:paraId="3A30D80F" w14:textId="5D22CF20" w:rsidR="007B51D2" w:rsidRPr="006739EC" w:rsidRDefault="006739EC" w:rsidP="006739EC">
      <w:pPr>
        <w:widowControl w:val="0"/>
        <w:tabs>
          <w:tab w:val="left" w:pos="220"/>
          <w:tab w:val="left" w:pos="720"/>
        </w:tabs>
        <w:autoSpaceDE w:val="0"/>
        <w:autoSpaceDN w:val="0"/>
        <w:adjustRightInd w:val="0"/>
        <w:spacing w:after="293"/>
        <w:ind w:left="357"/>
        <w:rPr>
          <w:rFonts w:asciiTheme="majorHAnsi" w:hAnsiTheme="majorHAnsi" w:cs="Calibri Bold Italic"/>
          <w:b/>
          <w:color w:val="000000"/>
          <w:lang w:val="en-US"/>
        </w:rPr>
      </w:pPr>
      <w:r>
        <w:rPr>
          <w:rFonts w:asciiTheme="majorHAnsi" w:hAnsiTheme="majorHAnsi" w:cs="Calibri Bold Italic"/>
          <w:b/>
          <w:color w:val="000000"/>
          <w:lang w:val="en-US"/>
        </w:rPr>
        <w:t>Note:</w:t>
      </w:r>
    </w:p>
    <w:p w14:paraId="7EDD95DB" w14:textId="7C4643BB" w:rsidR="007B51D2" w:rsidRDefault="007B51D2" w:rsidP="006739EC">
      <w:pPr>
        <w:widowControl w:val="0"/>
        <w:tabs>
          <w:tab w:val="left" w:pos="220"/>
          <w:tab w:val="left" w:pos="720"/>
        </w:tabs>
        <w:autoSpaceDE w:val="0"/>
        <w:autoSpaceDN w:val="0"/>
        <w:adjustRightInd w:val="0"/>
        <w:spacing w:after="293"/>
        <w:ind w:left="357"/>
        <w:rPr>
          <w:rFonts w:asciiTheme="majorHAnsi" w:hAnsiTheme="majorHAnsi" w:cs="Calibri Bold Italic"/>
          <w:color w:val="000000"/>
          <w:lang w:val="en-US"/>
        </w:rPr>
      </w:pPr>
      <w:r w:rsidRPr="006739EC">
        <w:rPr>
          <w:rFonts w:asciiTheme="majorHAnsi" w:hAnsiTheme="majorHAnsi" w:cs="Calibri Bold Italic"/>
          <w:b/>
          <w:color w:val="000000"/>
          <w:lang w:val="en-US"/>
        </w:rPr>
        <w:t>B Teams</w:t>
      </w:r>
      <w:r>
        <w:rPr>
          <w:rFonts w:asciiTheme="majorHAnsi" w:hAnsiTheme="majorHAnsi" w:cs="Calibri Bold Italic"/>
          <w:color w:val="000000"/>
          <w:lang w:val="en-US"/>
        </w:rPr>
        <w:t xml:space="preserve"> – If there are not enough men or ladies available for their respective B Teams, </w:t>
      </w:r>
      <w:r w:rsidR="00C82DA6">
        <w:rPr>
          <w:rFonts w:asciiTheme="majorHAnsi" w:hAnsiTheme="majorHAnsi" w:cs="Calibri Bold Italic"/>
          <w:color w:val="000000"/>
          <w:lang w:val="en-US"/>
        </w:rPr>
        <w:t>ideally no more than</w:t>
      </w:r>
      <w:r>
        <w:rPr>
          <w:rFonts w:asciiTheme="majorHAnsi" w:hAnsiTheme="majorHAnsi" w:cs="Calibri Bold Italic"/>
          <w:color w:val="000000"/>
          <w:lang w:val="en-US"/>
        </w:rPr>
        <w:t xml:space="preserve"> 4 ladies </w:t>
      </w:r>
      <w:r w:rsidR="00C82DA6">
        <w:rPr>
          <w:rFonts w:asciiTheme="majorHAnsi" w:hAnsiTheme="majorHAnsi" w:cs="Calibri Bold Italic"/>
          <w:color w:val="000000"/>
          <w:lang w:val="en-US"/>
        </w:rPr>
        <w:t>should</w:t>
      </w:r>
      <w:r>
        <w:rPr>
          <w:rFonts w:asciiTheme="majorHAnsi" w:hAnsiTheme="majorHAnsi" w:cs="Calibri Bold Italic"/>
          <w:color w:val="000000"/>
          <w:lang w:val="en-US"/>
        </w:rPr>
        <w:t xml:space="preserve"> be selected for the </w:t>
      </w:r>
      <w:r w:rsidR="006739EC">
        <w:rPr>
          <w:rFonts w:asciiTheme="majorHAnsi" w:hAnsiTheme="majorHAnsi" w:cs="Calibri Bold Italic"/>
          <w:color w:val="000000"/>
          <w:lang w:val="en-US"/>
        </w:rPr>
        <w:t>Men’s</w:t>
      </w:r>
      <w:r>
        <w:rPr>
          <w:rFonts w:asciiTheme="majorHAnsi" w:hAnsiTheme="majorHAnsi" w:cs="Calibri Bold Italic"/>
          <w:color w:val="000000"/>
          <w:lang w:val="en-US"/>
        </w:rPr>
        <w:t xml:space="preserve"> B Team and up to 2 men can be selected for the Ladies B Team.</w:t>
      </w:r>
    </w:p>
    <w:p w14:paraId="0A1C525A" w14:textId="1F2C0D67" w:rsidR="006739EC" w:rsidRPr="009C7FC7" w:rsidRDefault="007B51D2" w:rsidP="009C7FC7">
      <w:pPr>
        <w:widowControl w:val="0"/>
        <w:tabs>
          <w:tab w:val="left" w:pos="220"/>
          <w:tab w:val="left" w:pos="720"/>
        </w:tabs>
        <w:autoSpaceDE w:val="0"/>
        <w:autoSpaceDN w:val="0"/>
        <w:adjustRightInd w:val="0"/>
        <w:spacing w:after="293"/>
        <w:ind w:left="357"/>
        <w:rPr>
          <w:rFonts w:asciiTheme="majorHAnsi" w:hAnsiTheme="majorHAnsi" w:cs="Calibri Bold Italic"/>
          <w:color w:val="000000"/>
          <w:lang w:val="en-US"/>
        </w:rPr>
      </w:pPr>
      <w:r w:rsidRPr="006739EC">
        <w:rPr>
          <w:rFonts w:asciiTheme="majorHAnsi" w:hAnsiTheme="majorHAnsi" w:cs="Calibri Bold Italic"/>
          <w:b/>
          <w:color w:val="000000"/>
          <w:lang w:val="en-US"/>
        </w:rPr>
        <w:t>Midweek Team</w:t>
      </w:r>
      <w:r>
        <w:rPr>
          <w:rFonts w:asciiTheme="majorHAnsi" w:hAnsiTheme="majorHAnsi" w:cs="Calibri Bold Italic"/>
          <w:color w:val="000000"/>
          <w:lang w:val="en-US"/>
        </w:rPr>
        <w:t xml:space="preserve"> – If there are not enough men available for the Midweek team, </w:t>
      </w:r>
      <w:r w:rsidR="00C82DA6">
        <w:rPr>
          <w:rFonts w:asciiTheme="majorHAnsi" w:hAnsiTheme="majorHAnsi" w:cs="Calibri Bold Italic"/>
          <w:color w:val="000000"/>
          <w:lang w:val="en-US"/>
        </w:rPr>
        <w:lastRenderedPageBreak/>
        <w:t>ideally no more than</w:t>
      </w:r>
      <w:r>
        <w:rPr>
          <w:rFonts w:asciiTheme="majorHAnsi" w:hAnsiTheme="majorHAnsi" w:cs="Calibri Bold Italic"/>
          <w:color w:val="000000"/>
          <w:lang w:val="en-US"/>
        </w:rPr>
        <w:t xml:space="preserve"> 4 ladies </w:t>
      </w:r>
      <w:r w:rsidR="00C82DA6">
        <w:rPr>
          <w:rFonts w:asciiTheme="majorHAnsi" w:hAnsiTheme="majorHAnsi" w:cs="Calibri Bold Italic"/>
          <w:color w:val="000000"/>
          <w:lang w:val="en-US"/>
        </w:rPr>
        <w:t>should</w:t>
      </w:r>
      <w:r>
        <w:rPr>
          <w:rFonts w:asciiTheme="majorHAnsi" w:hAnsiTheme="majorHAnsi" w:cs="Calibri Bold Italic"/>
          <w:color w:val="000000"/>
          <w:lang w:val="en-US"/>
        </w:rPr>
        <w:t xml:space="preserve"> be selected.</w:t>
      </w:r>
    </w:p>
    <w:p w14:paraId="37E79560" w14:textId="51357026" w:rsidR="005069A4" w:rsidRPr="006739EC" w:rsidRDefault="001F2C95" w:rsidP="00B60191">
      <w:pPr>
        <w:widowControl w:val="0"/>
        <w:autoSpaceDE w:val="0"/>
        <w:autoSpaceDN w:val="0"/>
        <w:adjustRightInd w:val="0"/>
        <w:spacing w:after="240" w:line="520" w:lineRule="atLeast"/>
        <w:rPr>
          <w:rFonts w:asciiTheme="majorHAnsi" w:hAnsiTheme="majorHAnsi" w:cs="Calibri Bold Italic"/>
          <w:b/>
          <w:color w:val="000000"/>
          <w:sz w:val="28"/>
          <w:szCs w:val="28"/>
          <w:lang w:val="en-US"/>
        </w:rPr>
      </w:pPr>
      <w:r w:rsidRPr="006739EC">
        <w:rPr>
          <w:rFonts w:asciiTheme="majorHAnsi" w:hAnsiTheme="majorHAnsi" w:cs="Calibri Bold Italic"/>
          <w:b/>
          <w:bCs/>
          <w:color w:val="000000"/>
          <w:sz w:val="28"/>
          <w:szCs w:val="28"/>
          <w:lang w:val="en-US"/>
        </w:rPr>
        <w:t>4.</w:t>
      </w:r>
      <w:r w:rsidR="005069A4" w:rsidRPr="006739EC">
        <w:rPr>
          <w:rFonts w:asciiTheme="majorHAnsi" w:hAnsiTheme="majorHAnsi" w:cs="Calibri Bold Italic"/>
          <w:b/>
          <w:bCs/>
          <w:color w:val="000000"/>
          <w:sz w:val="28"/>
          <w:szCs w:val="28"/>
          <w:lang w:val="en-US"/>
        </w:rPr>
        <w:t xml:space="preserve"> </w:t>
      </w:r>
      <w:r w:rsidR="005069A4" w:rsidRPr="006739EC">
        <w:rPr>
          <w:rFonts w:asciiTheme="majorHAnsi" w:hAnsiTheme="majorHAnsi" w:cs="Calibri Bold Italic"/>
          <w:b/>
          <w:color w:val="000000"/>
          <w:sz w:val="28"/>
          <w:szCs w:val="28"/>
          <w:lang w:val="en-US"/>
        </w:rPr>
        <w:t>Player Infringements</w:t>
      </w:r>
      <w:r w:rsidR="005069A4" w:rsidRPr="006739EC">
        <w:rPr>
          <w:rFonts w:asciiTheme="majorHAnsi" w:hAnsiTheme="majorHAnsi" w:cs="Calibri Bold Italic"/>
          <w:color w:val="000000"/>
          <w:sz w:val="28"/>
          <w:szCs w:val="28"/>
          <w:lang w:val="en-US"/>
        </w:rPr>
        <w:t xml:space="preserve"> </w:t>
      </w:r>
    </w:p>
    <w:p w14:paraId="63A53B42" w14:textId="18285677" w:rsidR="006739EC" w:rsidRPr="009C7FC7" w:rsidRDefault="005069A4" w:rsidP="00B60191">
      <w:pPr>
        <w:widowControl w:val="0"/>
        <w:autoSpaceDE w:val="0"/>
        <w:autoSpaceDN w:val="0"/>
        <w:adjustRightInd w:val="0"/>
        <w:spacing w:after="240" w:line="360" w:lineRule="atLeast"/>
        <w:rPr>
          <w:rFonts w:asciiTheme="majorHAnsi" w:hAnsiTheme="majorHAnsi" w:cs="Calibri Bold Italic"/>
          <w:b/>
          <w:bCs/>
          <w:color w:val="000000"/>
          <w:lang w:val="en-US"/>
        </w:rPr>
      </w:pPr>
      <w:r w:rsidRPr="00B60191">
        <w:rPr>
          <w:rFonts w:asciiTheme="majorHAnsi" w:hAnsiTheme="majorHAnsi" w:cs="Calibri Bold Italic"/>
          <w:color w:val="000000"/>
          <w:lang w:val="en-US"/>
        </w:rPr>
        <w:t xml:space="preserve">Should a player act in a way that is NOT befitting of the expected </w:t>
      </w:r>
      <w:r w:rsidR="00E77DC6" w:rsidRPr="00B60191">
        <w:rPr>
          <w:rFonts w:asciiTheme="majorHAnsi" w:hAnsiTheme="majorHAnsi" w:cs="Calibri Bold Italic"/>
          <w:color w:val="000000"/>
          <w:lang w:val="en-US"/>
        </w:rPr>
        <w:t>behaviour</w:t>
      </w:r>
      <w:r w:rsidRPr="00B60191">
        <w:rPr>
          <w:rFonts w:asciiTheme="majorHAnsi" w:hAnsiTheme="majorHAnsi" w:cs="Calibri Bold Italic"/>
          <w:color w:val="000000"/>
          <w:lang w:val="en-US"/>
        </w:rPr>
        <w:t xml:space="preserve"> of a Bowls member, </w:t>
      </w:r>
      <w:r w:rsidR="00E77DC6" w:rsidRPr="00B60191">
        <w:rPr>
          <w:rFonts w:asciiTheme="majorHAnsi" w:hAnsiTheme="majorHAnsi" w:cs="Calibri Bold Italic"/>
          <w:color w:val="000000"/>
          <w:lang w:val="en-US"/>
        </w:rPr>
        <w:t xml:space="preserve">the </w:t>
      </w:r>
      <w:r w:rsidR="009C7FC7">
        <w:rPr>
          <w:rFonts w:asciiTheme="majorHAnsi" w:hAnsiTheme="majorHAnsi" w:cs="Calibri Bold Italic"/>
          <w:color w:val="000000"/>
          <w:lang w:val="en-US"/>
        </w:rPr>
        <w:t xml:space="preserve">relevant </w:t>
      </w:r>
      <w:r w:rsidR="00E77DC6" w:rsidRPr="00B60191">
        <w:rPr>
          <w:rFonts w:asciiTheme="majorHAnsi" w:hAnsiTheme="majorHAnsi" w:cs="Calibri Bold Italic"/>
          <w:color w:val="000000"/>
          <w:lang w:val="en-US"/>
        </w:rPr>
        <w:t xml:space="preserve">Selection Committee can make a recommendation of disciplinary action to the Club </w:t>
      </w:r>
      <w:r w:rsidRPr="00B60191">
        <w:rPr>
          <w:rFonts w:asciiTheme="majorHAnsi" w:hAnsiTheme="majorHAnsi" w:cs="Calibri Bold Italic"/>
          <w:color w:val="000000"/>
          <w:lang w:val="en-US"/>
        </w:rPr>
        <w:t xml:space="preserve">Committee. Once this recommendation has been </w:t>
      </w:r>
      <w:r w:rsidR="0069572A" w:rsidRPr="00B60191">
        <w:rPr>
          <w:rFonts w:asciiTheme="majorHAnsi" w:hAnsiTheme="majorHAnsi" w:cs="Calibri Bold Italic"/>
          <w:color w:val="000000"/>
          <w:lang w:val="en-US"/>
        </w:rPr>
        <w:t xml:space="preserve">made, at </w:t>
      </w:r>
      <w:r w:rsidRPr="00B60191">
        <w:rPr>
          <w:rFonts w:asciiTheme="majorHAnsi" w:hAnsiTheme="majorHAnsi" w:cs="Calibri Bold Italic"/>
          <w:color w:val="000000"/>
          <w:lang w:val="en-US"/>
        </w:rPr>
        <w:t xml:space="preserve">the </w:t>
      </w:r>
      <w:r w:rsidR="0069572A" w:rsidRPr="00B60191">
        <w:rPr>
          <w:rFonts w:asciiTheme="majorHAnsi" w:hAnsiTheme="majorHAnsi" w:cs="Calibri Bold Italic"/>
          <w:color w:val="000000"/>
          <w:lang w:val="en-US"/>
        </w:rPr>
        <w:t>Discretion of the Selection Committee</w:t>
      </w:r>
      <w:r w:rsidR="00561A5C">
        <w:rPr>
          <w:rFonts w:asciiTheme="majorHAnsi" w:hAnsiTheme="majorHAnsi" w:cs="Calibri Bold Italic"/>
          <w:color w:val="000000"/>
          <w:lang w:val="en-US"/>
        </w:rPr>
        <w:t>,</w:t>
      </w:r>
      <w:r w:rsidR="0069572A" w:rsidRPr="00B60191">
        <w:rPr>
          <w:rFonts w:asciiTheme="majorHAnsi" w:hAnsiTheme="majorHAnsi" w:cs="Calibri Bold Italic"/>
          <w:color w:val="000000"/>
          <w:lang w:val="en-US"/>
        </w:rPr>
        <w:t xml:space="preserve"> the player</w:t>
      </w:r>
      <w:r w:rsidR="00561A5C">
        <w:rPr>
          <w:rFonts w:asciiTheme="majorHAnsi" w:hAnsiTheme="majorHAnsi" w:cs="Calibri Bold Italic"/>
          <w:color w:val="000000"/>
          <w:lang w:val="en-US"/>
        </w:rPr>
        <w:t>(s)</w:t>
      </w:r>
      <w:r w:rsidR="0069572A" w:rsidRPr="00B60191">
        <w:rPr>
          <w:rFonts w:asciiTheme="majorHAnsi" w:hAnsiTheme="majorHAnsi" w:cs="Calibri Bold Italic"/>
          <w:color w:val="000000"/>
          <w:lang w:val="en-US"/>
        </w:rPr>
        <w:t xml:space="preserve"> involved </w:t>
      </w:r>
      <w:r w:rsidRPr="00B60191">
        <w:rPr>
          <w:rFonts w:asciiTheme="majorHAnsi" w:hAnsiTheme="majorHAnsi" w:cs="Calibri Bold Italic"/>
          <w:color w:val="000000"/>
          <w:lang w:val="en-US"/>
        </w:rPr>
        <w:t xml:space="preserve">may not be selected </w:t>
      </w:r>
      <w:r w:rsidR="0069572A" w:rsidRPr="00B60191">
        <w:rPr>
          <w:rFonts w:asciiTheme="majorHAnsi" w:hAnsiTheme="majorHAnsi" w:cs="Calibri Bold Italic"/>
          <w:color w:val="000000"/>
          <w:lang w:val="en-US"/>
        </w:rPr>
        <w:t>until the matter has been re</w:t>
      </w:r>
      <w:r w:rsidR="007D3304" w:rsidRPr="00B60191">
        <w:rPr>
          <w:rFonts w:asciiTheme="majorHAnsi" w:hAnsiTheme="majorHAnsi" w:cs="Calibri Bold Italic"/>
          <w:color w:val="000000"/>
          <w:lang w:val="en-US"/>
        </w:rPr>
        <w:t xml:space="preserve">solved. </w:t>
      </w:r>
      <w:r w:rsidR="0069572A" w:rsidRPr="00B60191">
        <w:rPr>
          <w:rFonts w:asciiTheme="majorHAnsi" w:hAnsiTheme="majorHAnsi" w:cs="Calibri Bold Italic"/>
          <w:color w:val="000000"/>
          <w:lang w:val="en-US"/>
        </w:rPr>
        <w:t xml:space="preserve"> </w:t>
      </w:r>
      <w:r w:rsidRPr="00B60191">
        <w:rPr>
          <w:rFonts w:asciiTheme="majorHAnsi" w:hAnsiTheme="majorHAnsi" w:cs="Calibri Bold Italic"/>
          <w:color w:val="000000"/>
          <w:lang w:val="en-US"/>
        </w:rPr>
        <w:t>Disciplinary action may encompass a verbal or written warning or depending on the nature of the infringement could involve a playing suspension or club expulsion as determined by</w:t>
      </w:r>
      <w:r w:rsidR="00E77DC6" w:rsidRPr="00B60191">
        <w:rPr>
          <w:rFonts w:asciiTheme="majorHAnsi" w:hAnsiTheme="majorHAnsi" w:cs="Calibri Bold Italic"/>
          <w:color w:val="000000"/>
          <w:lang w:val="en-US"/>
        </w:rPr>
        <w:t xml:space="preserve"> the Club </w:t>
      </w:r>
      <w:r w:rsidRPr="00B60191">
        <w:rPr>
          <w:rFonts w:asciiTheme="majorHAnsi" w:hAnsiTheme="majorHAnsi" w:cs="Calibri Bold Italic"/>
          <w:color w:val="000000"/>
          <w:lang w:val="en-US"/>
        </w:rPr>
        <w:t>Committee.</w:t>
      </w:r>
      <w:r w:rsidR="006739EC">
        <w:rPr>
          <w:rFonts w:asciiTheme="majorHAnsi" w:hAnsiTheme="majorHAnsi" w:cs="Calibri Bold Italic"/>
          <w:color w:val="000000"/>
          <w:lang w:val="en-US"/>
        </w:rPr>
        <w:t xml:space="preserve">  </w:t>
      </w:r>
      <w:r w:rsidRPr="00B60191">
        <w:rPr>
          <w:rFonts w:asciiTheme="majorHAnsi" w:hAnsiTheme="majorHAnsi" w:cs="Calibri Bold Italic"/>
          <w:b/>
          <w:bCs/>
          <w:color w:val="000000"/>
          <w:lang w:val="en-US"/>
        </w:rPr>
        <w:t>For</w:t>
      </w:r>
      <w:r w:rsidR="00603D44">
        <w:rPr>
          <w:rFonts w:asciiTheme="majorHAnsi" w:hAnsiTheme="majorHAnsi" w:cs="Calibri Bold Italic"/>
          <w:b/>
          <w:bCs/>
          <w:color w:val="000000"/>
          <w:lang w:val="en-US"/>
        </w:rPr>
        <w:t xml:space="preserve"> the</w:t>
      </w:r>
      <w:r w:rsidRPr="00B60191">
        <w:rPr>
          <w:rFonts w:asciiTheme="majorHAnsi" w:hAnsiTheme="majorHAnsi" w:cs="Calibri Bold Italic"/>
          <w:b/>
          <w:bCs/>
          <w:color w:val="000000"/>
          <w:lang w:val="en-US"/>
        </w:rPr>
        <w:t xml:space="preserve"> sake of an expedient</w:t>
      </w:r>
      <w:r w:rsidR="00E77DC6" w:rsidRPr="00B60191">
        <w:rPr>
          <w:rFonts w:asciiTheme="majorHAnsi" w:hAnsiTheme="majorHAnsi" w:cs="Calibri Bold Italic"/>
          <w:b/>
          <w:bCs/>
          <w:color w:val="000000"/>
          <w:lang w:val="en-US"/>
        </w:rPr>
        <w:t xml:space="preserve"> resolution the Club</w:t>
      </w:r>
      <w:r w:rsidRPr="00B60191">
        <w:rPr>
          <w:rFonts w:asciiTheme="majorHAnsi" w:hAnsiTheme="majorHAnsi" w:cs="Calibri Bold Italic"/>
          <w:b/>
          <w:bCs/>
          <w:color w:val="000000"/>
          <w:lang w:val="en-US"/>
        </w:rPr>
        <w:t xml:space="preserve"> Committee will endeavour to deal with the matter within a </w:t>
      </w:r>
      <w:r w:rsidR="007D3304" w:rsidRPr="00B60191">
        <w:rPr>
          <w:rFonts w:asciiTheme="majorHAnsi" w:hAnsiTheme="majorHAnsi" w:cs="Calibri Bold Italic"/>
          <w:b/>
          <w:bCs/>
          <w:color w:val="000000"/>
          <w:lang w:val="en-US"/>
        </w:rPr>
        <w:t>48-hour</w:t>
      </w:r>
      <w:r w:rsidRPr="00B60191">
        <w:rPr>
          <w:rFonts w:asciiTheme="majorHAnsi" w:hAnsiTheme="majorHAnsi" w:cs="Calibri Bold Italic"/>
          <w:b/>
          <w:bCs/>
          <w:color w:val="000000"/>
          <w:lang w:val="en-US"/>
        </w:rPr>
        <w:t xml:space="preserve"> time frame where possible. </w:t>
      </w:r>
    </w:p>
    <w:p w14:paraId="48EF486C" w14:textId="77777777" w:rsidR="006739EC" w:rsidRDefault="001F2C95" w:rsidP="00B60191">
      <w:pPr>
        <w:widowControl w:val="0"/>
        <w:autoSpaceDE w:val="0"/>
        <w:autoSpaceDN w:val="0"/>
        <w:adjustRightInd w:val="0"/>
        <w:spacing w:after="240" w:line="520" w:lineRule="atLeast"/>
        <w:rPr>
          <w:rFonts w:asciiTheme="majorHAnsi" w:hAnsiTheme="majorHAnsi" w:cs="Calibri Bold Italic"/>
          <w:b/>
          <w:color w:val="000000"/>
          <w:sz w:val="28"/>
          <w:szCs w:val="28"/>
          <w:lang w:val="en-US"/>
        </w:rPr>
      </w:pPr>
      <w:r w:rsidRPr="006739EC">
        <w:rPr>
          <w:rFonts w:asciiTheme="majorHAnsi" w:hAnsiTheme="majorHAnsi" w:cs="Calibri Bold Italic"/>
          <w:b/>
          <w:bCs/>
          <w:color w:val="000000"/>
          <w:sz w:val="28"/>
          <w:szCs w:val="28"/>
          <w:lang w:val="en-US"/>
        </w:rPr>
        <w:t>5.</w:t>
      </w:r>
      <w:r w:rsidR="005069A4" w:rsidRPr="006739EC">
        <w:rPr>
          <w:rFonts w:asciiTheme="majorHAnsi" w:hAnsiTheme="majorHAnsi" w:cs="Calibri Bold Italic"/>
          <w:b/>
          <w:bCs/>
          <w:color w:val="000000"/>
          <w:sz w:val="28"/>
          <w:szCs w:val="28"/>
          <w:lang w:val="en-US"/>
        </w:rPr>
        <w:t xml:space="preserve"> </w:t>
      </w:r>
      <w:r w:rsidR="005069A4" w:rsidRPr="006739EC">
        <w:rPr>
          <w:rFonts w:asciiTheme="majorHAnsi" w:hAnsiTheme="majorHAnsi" w:cs="Calibri Bold Italic"/>
          <w:b/>
          <w:color w:val="000000"/>
          <w:sz w:val="28"/>
          <w:szCs w:val="28"/>
          <w:lang w:val="en-US"/>
        </w:rPr>
        <w:t>Communication</w:t>
      </w:r>
    </w:p>
    <w:p w14:paraId="41919D31" w14:textId="1EBA26F6" w:rsidR="005069A4" w:rsidRPr="006739EC" w:rsidRDefault="005069A4" w:rsidP="00B60191">
      <w:pPr>
        <w:widowControl w:val="0"/>
        <w:autoSpaceDE w:val="0"/>
        <w:autoSpaceDN w:val="0"/>
        <w:adjustRightInd w:val="0"/>
        <w:spacing w:after="240" w:line="520" w:lineRule="atLeast"/>
        <w:rPr>
          <w:rFonts w:asciiTheme="majorHAnsi" w:hAnsiTheme="majorHAnsi" w:cs="Calibri Bold Italic"/>
          <w:b/>
          <w:color w:val="000000"/>
          <w:sz w:val="28"/>
          <w:szCs w:val="28"/>
          <w:lang w:val="en-US"/>
        </w:rPr>
      </w:pPr>
      <w:r w:rsidRPr="00B60191">
        <w:rPr>
          <w:rFonts w:asciiTheme="majorHAnsi" w:hAnsiTheme="majorHAnsi" w:cs="Calibri Bold Italic"/>
          <w:b/>
          <w:bCs/>
          <w:color w:val="000000"/>
          <w:lang w:val="en-US"/>
        </w:rPr>
        <w:t xml:space="preserve">a. Player to Selectors </w:t>
      </w:r>
    </w:p>
    <w:p w14:paraId="0A482E35" w14:textId="4E3E72CA" w:rsidR="005069A4" w:rsidRPr="00561A5C" w:rsidRDefault="007D3304" w:rsidP="00561A5C">
      <w:pPr>
        <w:pStyle w:val="ListParagraph"/>
        <w:widowControl w:val="0"/>
        <w:numPr>
          <w:ilvl w:val="0"/>
          <w:numId w:val="19"/>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561A5C">
        <w:rPr>
          <w:rFonts w:asciiTheme="majorHAnsi" w:hAnsiTheme="majorHAnsi" w:cs="Calibri Bold Italic"/>
          <w:color w:val="000000"/>
          <w:lang w:val="en-US"/>
        </w:rPr>
        <w:t>Players</w:t>
      </w:r>
      <w:r w:rsidR="005069A4" w:rsidRPr="00561A5C">
        <w:rPr>
          <w:rFonts w:asciiTheme="majorHAnsi" w:hAnsiTheme="majorHAnsi" w:cs="Calibri Bold Italic"/>
          <w:color w:val="000000"/>
          <w:lang w:val="en-US"/>
        </w:rPr>
        <w:t xml:space="preserve"> may approach </w:t>
      </w:r>
      <w:r w:rsidR="005069A4" w:rsidRPr="001C2B1B">
        <w:rPr>
          <w:rFonts w:asciiTheme="majorHAnsi" w:hAnsiTheme="majorHAnsi" w:cs="Calibri Bold Italic"/>
          <w:lang w:val="en-US"/>
        </w:rPr>
        <w:t xml:space="preserve">the </w:t>
      </w:r>
      <w:r w:rsidR="006E2CF2" w:rsidRPr="001C2B1B">
        <w:rPr>
          <w:rFonts w:asciiTheme="majorHAnsi" w:hAnsiTheme="majorHAnsi" w:cs="Calibri Bold Italic"/>
          <w:lang w:val="en-US"/>
        </w:rPr>
        <w:t>selection committee</w:t>
      </w:r>
      <w:r w:rsidR="005069A4" w:rsidRPr="001C2B1B">
        <w:rPr>
          <w:rFonts w:asciiTheme="majorHAnsi" w:hAnsiTheme="majorHAnsi" w:cs="Calibri Bold Italic"/>
          <w:lang w:val="en-US"/>
        </w:rPr>
        <w:t xml:space="preserve"> to discuss any selection issues so that the matter can be brought to t</w:t>
      </w:r>
      <w:r w:rsidR="009C7FC7" w:rsidRPr="001C2B1B">
        <w:rPr>
          <w:rFonts w:asciiTheme="majorHAnsi" w:hAnsiTheme="majorHAnsi" w:cs="Calibri Bold Italic"/>
          <w:lang w:val="en-US"/>
        </w:rPr>
        <w:t>he attention of t</w:t>
      </w:r>
      <w:r w:rsidR="00A341CD" w:rsidRPr="001C2B1B">
        <w:rPr>
          <w:rFonts w:asciiTheme="majorHAnsi" w:hAnsiTheme="majorHAnsi" w:cs="Calibri Bold Italic"/>
          <w:lang w:val="en-US"/>
        </w:rPr>
        <w:t xml:space="preserve">he </w:t>
      </w:r>
      <w:r w:rsidR="009C7FC7" w:rsidRPr="001C2B1B">
        <w:rPr>
          <w:rFonts w:asciiTheme="majorHAnsi" w:hAnsiTheme="majorHAnsi" w:cs="Calibri Bold Italic"/>
          <w:lang w:val="en-US"/>
        </w:rPr>
        <w:t xml:space="preserve">relevant Selection </w:t>
      </w:r>
      <w:r w:rsidR="00A341CD" w:rsidRPr="001C2B1B">
        <w:rPr>
          <w:rFonts w:asciiTheme="majorHAnsi" w:hAnsiTheme="majorHAnsi" w:cs="Calibri Bold Italic"/>
          <w:lang w:val="en-US"/>
        </w:rPr>
        <w:t xml:space="preserve">Committee </w:t>
      </w:r>
      <w:r w:rsidR="005069A4" w:rsidRPr="001C2B1B">
        <w:rPr>
          <w:rFonts w:asciiTheme="majorHAnsi" w:hAnsiTheme="majorHAnsi" w:cs="Calibri Bold Italic"/>
          <w:lang w:val="en-US"/>
        </w:rPr>
        <w:t>for their consideration.</w:t>
      </w:r>
    </w:p>
    <w:p w14:paraId="0E214CB9" w14:textId="65DDAFF9" w:rsidR="005069A4" w:rsidRPr="00561A5C" w:rsidRDefault="007D3304" w:rsidP="00561A5C">
      <w:pPr>
        <w:pStyle w:val="ListParagraph"/>
        <w:widowControl w:val="0"/>
        <w:numPr>
          <w:ilvl w:val="0"/>
          <w:numId w:val="19"/>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561A5C">
        <w:rPr>
          <w:rFonts w:asciiTheme="majorHAnsi" w:hAnsiTheme="majorHAnsi" w:cs="Calibri Bold Italic"/>
          <w:color w:val="000000"/>
          <w:lang w:val="en-US"/>
        </w:rPr>
        <w:t xml:space="preserve">At the </w:t>
      </w:r>
      <w:r w:rsidR="009C7FC7">
        <w:rPr>
          <w:rFonts w:asciiTheme="majorHAnsi" w:hAnsiTheme="majorHAnsi" w:cs="Calibri Bold Italic"/>
          <w:color w:val="000000"/>
          <w:lang w:val="en-US"/>
        </w:rPr>
        <w:t xml:space="preserve">relevant </w:t>
      </w:r>
      <w:r w:rsidRPr="00561A5C">
        <w:rPr>
          <w:rFonts w:asciiTheme="majorHAnsi" w:hAnsiTheme="majorHAnsi" w:cs="Calibri Bold Italic"/>
          <w:color w:val="000000"/>
          <w:lang w:val="en-US"/>
        </w:rPr>
        <w:t>Selection Committee’s weekly meetings, players can meet them to</w:t>
      </w:r>
      <w:r w:rsidR="005069A4" w:rsidRPr="00561A5C">
        <w:rPr>
          <w:rFonts w:asciiTheme="majorHAnsi" w:hAnsiTheme="majorHAnsi" w:cs="Calibri Bold Italic"/>
          <w:color w:val="000000"/>
          <w:lang w:val="en-US"/>
        </w:rPr>
        <w:t xml:space="preserve"> discuss any issue or concern by advising The Chairperson of their attendance and details of their concern. The selectors will address the issue or </w:t>
      </w:r>
      <w:r w:rsidR="00A341CD" w:rsidRPr="00561A5C">
        <w:rPr>
          <w:rFonts w:asciiTheme="majorHAnsi" w:hAnsiTheme="majorHAnsi" w:cs="Calibri Bold Italic"/>
          <w:color w:val="000000"/>
          <w:lang w:val="en-US"/>
        </w:rPr>
        <w:t>concerns raised and inform</w:t>
      </w:r>
      <w:r w:rsidR="005069A4" w:rsidRPr="00561A5C">
        <w:rPr>
          <w:rFonts w:asciiTheme="majorHAnsi" w:hAnsiTheme="majorHAnsi" w:cs="Calibri Bold Italic"/>
          <w:color w:val="000000"/>
          <w:lang w:val="en-US"/>
        </w:rPr>
        <w:t xml:space="preserve"> the player o</w:t>
      </w:r>
      <w:r w:rsidRPr="00561A5C">
        <w:rPr>
          <w:rFonts w:asciiTheme="majorHAnsi" w:hAnsiTheme="majorHAnsi" w:cs="Calibri Bold Italic"/>
          <w:color w:val="000000"/>
          <w:lang w:val="en-US"/>
        </w:rPr>
        <w:t xml:space="preserve">f their decision at this meeting. </w:t>
      </w:r>
      <w:r w:rsidR="005069A4" w:rsidRPr="00561A5C">
        <w:rPr>
          <w:rFonts w:asciiTheme="majorHAnsi" w:hAnsiTheme="majorHAnsi" w:cs="Calibri Bold Italic"/>
          <w:color w:val="000000"/>
          <w:lang w:val="en-US"/>
        </w:rPr>
        <w:t>If the player is not satisfied wi</w:t>
      </w:r>
      <w:r w:rsidR="00561A5C">
        <w:rPr>
          <w:rFonts w:asciiTheme="majorHAnsi" w:hAnsiTheme="majorHAnsi" w:cs="Calibri Bold Italic"/>
          <w:color w:val="000000"/>
          <w:lang w:val="en-US"/>
        </w:rPr>
        <w:t>th the outcome of the Selectors’</w:t>
      </w:r>
      <w:r w:rsidR="005069A4" w:rsidRPr="00561A5C">
        <w:rPr>
          <w:rFonts w:asciiTheme="majorHAnsi" w:hAnsiTheme="majorHAnsi" w:cs="Calibri Bold Italic"/>
          <w:color w:val="000000"/>
          <w:lang w:val="en-US"/>
        </w:rPr>
        <w:t xml:space="preserve"> </w:t>
      </w:r>
      <w:r w:rsidR="00E52103" w:rsidRPr="00561A5C">
        <w:rPr>
          <w:rFonts w:asciiTheme="majorHAnsi" w:hAnsiTheme="majorHAnsi" w:cs="Calibri Bold Italic"/>
          <w:color w:val="000000"/>
          <w:lang w:val="en-US"/>
        </w:rPr>
        <w:t>decision,</w:t>
      </w:r>
      <w:r w:rsidR="005069A4" w:rsidRPr="00561A5C">
        <w:rPr>
          <w:rFonts w:asciiTheme="majorHAnsi" w:hAnsiTheme="majorHAnsi" w:cs="Calibri Bold Italic"/>
          <w:color w:val="000000"/>
          <w:lang w:val="en-US"/>
        </w:rPr>
        <w:t xml:space="preserve"> they may appeal the decision. (Re</w:t>
      </w:r>
      <w:r w:rsidRPr="00561A5C">
        <w:rPr>
          <w:rFonts w:asciiTheme="majorHAnsi" w:hAnsiTheme="majorHAnsi" w:cs="Calibri Bold Italic"/>
          <w:color w:val="000000"/>
          <w:lang w:val="en-US"/>
        </w:rPr>
        <w:t xml:space="preserve">fer Appeals process – Section 6 </w:t>
      </w:r>
      <w:r w:rsidR="005069A4" w:rsidRPr="00561A5C">
        <w:rPr>
          <w:rFonts w:asciiTheme="majorHAnsi" w:hAnsiTheme="majorHAnsi" w:cs="Calibri Bold Italic"/>
          <w:color w:val="000000"/>
          <w:lang w:val="en-US"/>
        </w:rPr>
        <w:t>of “the Policy”).</w:t>
      </w:r>
    </w:p>
    <w:p w14:paraId="2E8901CA" w14:textId="5CC890F2" w:rsidR="005069A4" w:rsidRPr="006739EC" w:rsidRDefault="005069A4" w:rsidP="006739EC">
      <w:pPr>
        <w:pStyle w:val="ListParagraph"/>
        <w:widowControl w:val="0"/>
        <w:numPr>
          <w:ilvl w:val="0"/>
          <w:numId w:val="19"/>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561A5C">
        <w:rPr>
          <w:rFonts w:asciiTheme="majorHAnsi" w:hAnsiTheme="majorHAnsi" w:cs="Calibri Bold Italic"/>
          <w:color w:val="000000"/>
          <w:lang w:val="en-US"/>
        </w:rPr>
        <w:t>It will be deemed inappropriate to raise matters regarding selection that require discussions of a confidential nature immediately before</w:t>
      </w:r>
      <w:r w:rsidR="00A341CD" w:rsidRPr="00561A5C">
        <w:rPr>
          <w:rFonts w:asciiTheme="majorHAnsi" w:hAnsiTheme="majorHAnsi" w:cs="Calibri Bold Italic"/>
          <w:color w:val="000000"/>
          <w:lang w:val="en-US"/>
        </w:rPr>
        <w:t xml:space="preserve"> or after games, at the notice </w:t>
      </w:r>
      <w:r w:rsidRPr="00561A5C">
        <w:rPr>
          <w:rFonts w:asciiTheme="majorHAnsi" w:hAnsiTheme="majorHAnsi" w:cs="Calibri Bold Italic"/>
          <w:color w:val="000000"/>
          <w:lang w:val="en-US"/>
        </w:rPr>
        <w:t>board or at the bar. The correct process M</w:t>
      </w:r>
      <w:r w:rsidR="007D3304" w:rsidRPr="00561A5C">
        <w:rPr>
          <w:rFonts w:asciiTheme="majorHAnsi" w:hAnsiTheme="majorHAnsi" w:cs="Calibri Bold Italic"/>
          <w:color w:val="000000"/>
          <w:lang w:val="en-US"/>
        </w:rPr>
        <w:t>UST</w:t>
      </w:r>
      <w:r w:rsidR="00561A5C">
        <w:rPr>
          <w:rFonts w:asciiTheme="majorHAnsi" w:hAnsiTheme="majorHAnsi" w:cs="Calibri Bold Italic"/>
          <w:color w:val="000000"/>
          <w:lang w:val="en-US"/>
        </w:rPr>
        <w:t xml:space="preserve"> be followed as detailed in 5. a. i.</w:t>
      </w:r>
      <w:r w:rsidR="007D3304" w:rsidRPr="00561A5C">
        <w:rPr>
          <w:rFonts w:asciiTheme="majorHAnsi" w:hAnsiTheme="majorHAnsi" w:cs="Calibri Bold Italic"/>
          <w:color w:val="000000"/>
          <w:lang w:val="en-US"/>
        </w:rPr>
        <w:t xml:space="preserve"> &amp;</w:t>
      </w:r>
      <w:r w:rsidR="00561A5C">
        <w:rPr>
          <w:rFonts w:asciiTheme="majorHAnsi" w:hAnsiTheme="majorHAnsi" w:cs="Calibri Bold Italic"/>
          <w:color w:val="000000"/>
          <w:lang w:val="en-US"/>
        </w:rPr>
        <w:t xml:space="preserve"> ii</w:t>
      </w:r>
      <w:r w:rsidRPr="00561A5C">
        <w:rPr>
          <w:rFonts w:asciiTheme="majorHAnsi" w:hAnsiTheme="majorHAnsi" w:cs="Calibri Bold Italic"/>
          <w:color w:val="000000"/>
          <w:lang w:val="en-US"/>
        </w:rPr>
        <w:t>.</w:t>
      </w:r>
    </w:p>
    <w:p w14:paraId="59167F25" w14:textId="53C192F3" w:rsidR="005069A4" w:rsidRPr="00B60191" w:rsidRDefault="006739EC" w:rsidP="00B60191">
      <w:pPr>
        <w:widowControl w:val="0"/>
        <w:autoSpaceDE w:val="0"/>
        <w:autoSpaceDN w:val="0"/>
        <w:adjustRightInd w:val="0"/>
        <w:spacing w:after="240" w:line="360" w:lineRule="atLeast"/>
        <w:rPr>
          <w:rFonts w:asciiTheme="majorHAnsi" w:hAnsiTheme="majorHAnsi" w:cs="Times"/>
          <w:color w:val="000000"/>
          <w:lang w:val="en-US"/>
        </w:rPr>
      </w:pPr>
      <w:r>
        <w:rPr>
          <w:rFonts w:asciiTheme="majorHAnsi" w:hAnsiTheme="majorHAnsi" w:cs="Calibri Bold Italic"/>
          <w:b/>
          <w:bCs/>
          <w:color w:val="000000"/>
          <w:lang w:val="en-US"/>
        </w:rPr>
        <w:t>b. Selectors to P</w:t>
      </w:r>
      <w:r w:rsidR="005069A4" w:rsidRPr="00B60191">
        <w:rPr>
          <w:rFonts w:asciiTheme="majorHAnsi" w:hAnsiTheme="majorHAnsi" w:cs="Calibri Bold Italic"/>
          <w:b/>
          <w:bCs/>
          <w:color w:val="000000"/>
          <w:lang w:val="en-US"/>
        </w:rPr>
        <w:t xml:space="preserve">layers </w:t>
      </w:r>
    </w:p>
    <w:p w14:paraId="4F188356" w14:textId="2263136D" w:rsidR="005069A4" w:rsidRPr="00561A5C" w:rsidRDefault="005069A4" w:rsidP="00561A5C">
      <w:pPr>
        <w:pStyle w:val="ListParagraph"/>
        <w:widowControl w:val="0"/>
        <w:numPr>
          <w:ilvl w:val="0"/>
          <w:numId w:val="20"/>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561A5C">
        <w:rPr>
          <w:rFonts w:asciiTheme="majorHAnsi" w:hAnsiTheme="majorHAnsi" w:cs="Calibri Bold Italic"/>
          <w:color w:val="000000"/>
          <w:lang w:val="en-US"/>
        </w:rPr>
        <w:t>The selectors will regularly seek</w:t>
      </w:r>
      <w:r w:rsidR="001F2C95" w:rsidRPr="00561A5C">
        <w:rPr>
          <w:rFonts w:asciiTheme="majorHAnsi" w:hAnsiTheme="majorHAnsi" w:cs="Calibri Bold Italic"/>
          <w:color w:val="000000"/>
          <w:lang w:val="en-US"/>
        </w:rPr>
        <w:t xml:space="preserve"> feedback from players, skips</w:t>
      </w:r>
      <w:r w:rsidR="00603D44">
        <w:rPr>
          <w:rFonts w:asciiTheme="majorHAnsi" w:hAnsiTheme="majorHAnsi" w:cs="Calibri Bold Italic"/>
          <w:color w:val="000000"/>
          <w:lang w:val="en-US"/>
        </w:rPr>
        <w:t xml:space="preserve"> and the club coaches</w:t>
      </w:r>
      <w:r w:rsidR="00B30B55">
        <w:rPr>
          <w:rFonts w:asciiTheme="majorHAnsi" w:hAnsiTheme="majorHAnsi" w:cs="Calibri Bold Italic"/>
          <w:color w:val="000000"/>
          <w:lang w:val="en-US"/>
        </w:rPr>
        <w:t xml:space="preserve"> </w:t>
      </w:r>
      <w:r w:rsidRPr="00561A5C">
        <w:rPr>
          <w:rFonts w:asciiTheme="majorHAnsi" w:hAnsiTheme="majorHAnsi" w:cs="Calibri Bold Italic"/>
          <w:color w:val="000000"/>
          <w:lang w:val="en-US"/>
        </w:rPr>
        <w:t>to assist them in the selection process.</w:t>
      </w:r>
    </w:p>
    <w:p w14:paraId="7A734C5C" w14:textId="16E24DA5" w:rsidR="005069A4" w:rsidRPr="00561A5C" w:rsidRDefault="005069A4" w:rsidP="00561A5C">
      <w:pPr>
        <w:pStyle w:val="ListParagraph"/>
        <w:widowControl w:val="0"/>
        <w:numPr>
          <w:ilvl w:val="0"/>
          <w:numId w:val="20"/>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561A5C">
        <w:rPr>
          <w:rFonts w:asciiTheme="majorHAnsi" w:hAnsiTheme="majorHAnsi" w:cs="Calibri Bold Italic"/>
          <w:color w:val="000000"/>
          <w:lang w:val="en-US"/>
        </w:rPr>
        <w:lastRenderedPageBreak/>
        <w:t>The selectors will make reasonable efforts within 24 Hours of the selection meeting to individually inform players on their chan</w:t>
      </w:r>
      <w:r w:rsidR="00A341CD" w:rsidRPr="00561A5C">
        <w:rPr>
          <w:rFonts w:asciiTheme="majorHAnsi" w:hAnsiTheme="majorHAnsi" w:cs="Calibri Bold Italic"/>
          <w:color w:val="000000"/>
          <w:lang w:val="en-US"/>
        </w:rPr>
        <w:t>ge to a lower or higher team</w:t>
      </w:r>
      <w:r w:rsidRPr="00561A5C">
        <w:rPr>
          <w:rFonts w:asciiTheme="majorHAnsi" w:hAnsiTheme="majorHAnsi" w:cs="Calibri Bold Italic"/>
          <w:color w:val="000000"/>
          <w:lang w:val="en-US"/>
        </w:rPr>
        <w:t xml:space="preserve"> or when a significant ch</w:t>
      </w:r>
      <w:r w:rsidR="00A341CD" w:rsidRPr="00561A5C">
        <w:rPr>
          <w:rFonts w:asciiTheme="majorHAnsi" w:hAnsiTheme="majorHAnsi" w:cs="Calibri Bold Italic"/>
          <w:color w:val="000000"/>
          <w:lang w:val="en-US"/>
        </w:rPr>
        <w:t xml:space="preserve">ange has been made to </w:t>
      </w:r>
      <w:r w:rsidR="00561A5C" w:rsidRPr="00561A5C">
        <w:rPr>
          <w:rFonts w:asciiTheme="majorHAnsi" w:hAnsiTheme="majorHAnsi" w:cs="Calibri Bold Italic"/>
          <w:color w:val="000000"/>
          <w:lang w:val="en-US"/>
        </w:rPr>
        <w:t>their role</w:t>
      </w:r>
      <w:r w:rsidR="00A341CD" w:rsidRPr="00561A5C">
        <w:rPr>
          <w:rFonts w:asciiTheme="majorHAnsi" w:hAnsiTheme="majorHAnsi" w:cs="Calibri Bold Italic"/>
          <w:color w:val="000000"/>
          <w:lang w:val="en-US"/>
        </w:rPr>
        <w:t xml:space="preserve"> within the team</w:t>
      </w:r>
      <w:r w:rsidRPr="00561A5C">
        <w:rPr>
          <w:rFonts w:asciiTheme="majorHAnsi" w:hAnsiTheme="majorHAnsi" w:cs="Calibri Bold Italic"/>
          <w:color w:val="000000"/>
          <w:lang w:val="en-US"/>
        </w:rPr>
        <w:t xml:space="preserve"> and the reason for the change.</w:t>
      </w:r>
    </w:p>
    <w:p w14:paraId="3445689F" w14:textId="04D51840" w:rsidR="005069A4" w:rsidRPr="00561A5C" w:rsidRDefault="005069A4" w:rsidP="00561A5C">
      <w:pPr>
        <w:pStyle w:val="ListParagraph"/>
        <w:widowControl w:val="0"/>
        <w:numPr>
          <w:ilvl w:val="0"/>
          <w:numId w:val="20"/>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561A5C">
        <w:rPr>
          <w:rFonts w:asciiTheme="majorHAnsi" w:hAnsiTheme="majorHAnsi" w:cs="Calibri Bold Italic"/>
          <w:color w:val="000000"/>
          <w:lang w:val="en-US"/>
        </w:rPr>
        <w:t>Communication to players will not be deemed necessary when a player is returning to their original role or returning from unavailability.</w:t>
      </w:r>
    </w:p>
    <w:p w14:paraId="2BE7ACEE" w14:textId="32EFFD17" w:rsidR="003B6DFF" w:rsidRPr="006E5881" w:rsidRDefault="005069A4" w:rsidP="00561A5C">
      <w:pPr>
        <w:widowControl w:val="0"/>
        <w:autoSpaceDE w:val="0"/>
        <w:autoSpaceDN w:val="0"/>
        <w:adjustRightInd w:val="0"/>
        <w:spacing w:after="240" w:line="360" w:lineRule="atLeast"/>
        <w:rPr>
          <w:rFonts w:asciiTheme="majorHAnsi" w:hAnsiTheme="majorHAnsi" w:cs="Times"/>
          <w:lang w:val="en-US"/>
        </w:rPr>
      </w:pPr>
      <w:r w:rsidRPr="00B60191">
        <w:rPr>
          <w:rFonts w:asciiTheme="majorHAnsi" w:hAnsiTheme="majorHAnsi" w:cs="Calibri Bold Italic"/>
          <w:b/>
          <w:bCs/>
          <w:color w:val="000000"/>
          <w:lang w:val="en-US"/>
        </w:rPr>
        <w:t>c. Team no</w:t>
      </w:r>
      <w:r w:rsidR="001F2C95" w:rsidRPr="00B60191">
        <w:rPr>
          <w:rFonts w:asciiTheme="majorHAnsi" w:hAnsiTheme="majorHAnsi" w:cs="Calibri Bold Italic"/>
          <w:b/>
          <w:bCs/>
          <w:color w:val="000000"/>
          <w:lang w:val="en-US"/>
        </w:rPr>
        <w:t>tices - selected teams</w:t>
      </w:r>
    </w:p>
    <w:p w14:paraId="78F03DF4" w14:textId="6123C612" w:rsidR="005069A4" w:rsidRPr="006E5881" w:rsidRDefault="005069A4" w:rsidP="007B51D2">
      <w:pPr>
        <w:pStyle w:val="ListParagraph"/>
        <w:widowControl w:val="0"/>
        <w:numPr>
          <w:ilvl w:val="0"/>
          <w:numId w:val="22"/>
        </w:numPr>
        <w:tabs>
          <w:tab w:val="left" w:pos="220"/>
          <w:tab w:val="left" w:pos="720"/>
        </w:tabs>
        <w:autoSpaceDE w:val="0"/>
        <w:autoSpaceDN w:val="0"/>
        <w:adjustRightInd w:val="0"/>
        <w:spacing w:after="293" w:line="360" w:lineRule="atLeast"/>
        <w:rPr>
          <w:rFonts w:asciiTheme="majorHAnsi" w:hAnsiTheme="majorHAnsi" w:cs="Calibri Bold Italic"/>
          <w:lang w:val="en-US"/>
        </w:rPr>
      </w:pPr>
      <w:r w:rsidRPr="006E5881">
        <w:rPr>
          <w:rFonts w:asciiTheme="majorHAnsi" w:hAnsiTheme="majorHAnsi" w:cs="Calibri Bold Italic"/>
          <w:lang w:val="en-US"/>
        </w:rPr>
        <w:t xml:space="preserve">A list of the selected teams will be placed on the </w:t>
      </w:r>
      <w:r w:rsidR="009C7FC7" w:rsidRPr="006E5881">
        <w:rPr>
          <w:rFonts w:asciiTheme="majorHAnsi" w:hAnsiTheme="majorHAnsi" w:cs="Calibri Bold Italic"/>
          <w:lang w:val="en-US"/>
        </w:rPr>
        <w:t xml:space="preserve">appropriate </w:t>
      </w:r>
      <w:r w:rsidRPr="006E5881">
        <w:rPr>
          <w:rFonts w:asciiTheme="majorHAnsi" w:hAnsiTheme="majorHAnsi" w:cs="Calibri Bold Italic"/>
          <w:lang w:val="en-US"/>
        </w:rPr>
        <w:t>notice board</w:t>
      </w:r>
      <w:r w:rsidR="00196EE2" w:rsidRPr="006E5881">
        <w:rPr>
          <w:rFonts w:asciiTheme="majorHAnsi" w:hAnsiTheme="majorHAnsi" w:cs="Calibri Bold Italic"/>
          <w:lang w:val="en-US"/>
        </w:rPr>
        <w:t xml:space="preserve"> and advised by electronic communication</w:t>
      </w:r>
      <w:r w:rsidRPr="006E5881">
        <w:rPr>
          <w:rFonts w:asciiTheme="majorHAnsi" w:hAnsiTheme="majorHAnsi" w:cs="Calibri Bold Italic"/>
          <w:lang w:val="en-US"/>
        </w:rPr>
        <w:t>.</w:t>
      </w:r>
    </w:p>
    <w:p w14:paraId="3385A89C" w14:textId="407215E8" w:rsidR="005069A4" w:rsidRPr="007B51D2" w:rsidRDefault="005069A4" w:rsidP="007B51D2">
      <w:pPr>
        <w:pStyle w:val="ListParagraph"/>
        <w:widowControl w:val="0"/>
        <w:numPr>
          <w:ilvl w:val="0"/>
          <w:numId w:val="22"/>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7B51D2">
        <w:rPr>
          <w:rFonts w:asciiTheme="majorHAnsi" w:hAnsiTheme="majorHAnsi" w:cs="Calibri Bold Italic"/>
          <w:color w:val="000000"/>
          <w:lang w:val="en-US"/>
        </w:rPr>
        <w:t>It is the player’s responsibility to ensur</w:t>
      </w:r>
      <w:r w:rsidR="001F2C95" w:rsidRPr="007B51D2">
        <w:rPr>
          <w:rFonts w:asciiTheme="majorHAnsi" w:hAnsiTheme="majorHAnsi" w:cs="Calibri Bold Italic"/>
          <w:color w:val="000000"/>
          <w:lang w:val="en-US"/>
        </w:rPr>
        <w:t>e they are aware of the team</w:t>
      </w:r>
      <w:r w:rsidRPr="007B51D2">
        <w:rPr>
          <w:rFonts w:asciiTheme="majorHAnsi" w:hAnsiTheme="majorHAnsi" w:cs="Calibri Bold Italic"/>
          <w:color w:val="000000"/>
          <w:lang w:val="en-US"/>
        </w:rPr>
        <w:t xml:space="preserve"> and rink they have b</w:t>
      </w:r>
      <w:r w:rsidR="001F2C95" w:rsidRPr="007B51D2">
        <w:rPr>
          <w:rFonts w:asciiTheme="majorHAnsi" w:hAnsiTheme="majorHAnsi" w:cs="Calibri Bold Italic"/>
          <w:color w:val="000000"/>
          <w:lang w:val="en-US"/>
        </w:rPr>
        <w:t>een selected in prior to match day.</w:t>
      </w:r>
    </w:p>
    <w:p w14:paraId="54DF4C36" w14:textId="7CC86C44" w:rsidR="006739EC" w:rsidRPr="009C7FC7" w:rsidRDefault="006E5881" w:rsidP="009C7FC7">
      <w:pPr>
        <w:pStyle w:val="ListParagraph"/>
        <w:widowControl w:val="0"/>
        <w:numPr>
          <w:ilvl w:val="0"/>
          <w:numId w:val="22"/>
        </w:numPr>
        <w:tabs>
          <w:tab w:val="left" w:pos="220"/>
          <w:tab w:val="left" w:pos="720"/>
        </w:tabs>
        <w:autoSpaceDE w:val="0"/>
        <w:autoSpaceDN w:val="0"/>
        <w:adjustRightInd w:val="0"/>
        <w:spacing w:after="293" w:line="360" w:lineRule="atLeast"/>
        <w:rPr>
          <w:rFonts w:asciiTheme="majorHAnsi" w:hAnsiTheme="majorHAnsi" w:cs="Calibri Bold Italic"/>
          <w:color w:val="000000"/>
          <w:lang w:val="en-US"/>
        </w:rPr>
      </w:pPr>
      <w:r w:rsidRPr="007B51D2">
        <w:rPr>
          <w:rFonts w:asciiTheme="majorHAnsi" w:hAnsiTheme="majorHAnsi" w:cs="Calibri Bold Italic"/>
          <w:color w:val="000000"/>
          <w:lang w:val="en-US"/>
        </w:rPr>
        <w:t>If</w:t>
      </w:r>
      <w:r w:rsidR="005069A4" w:rsidRPr="007B51D2">
        <w:rPr>
          <w:rFonts w:asciiTheme="majorHAnsi" w:hAnsiTheme="majorHAnsi" w:cs="Calibri Bold Italic"/>
          <w:color w:val="000000"/>
          <w:lang w:val="en-US"/>
        </w:rPr>
        <w:t xml:space="preserve"> a player is going direct to an away game, they must place their name on the approp</w:t>
      </w:r>
      <w:r w:rsidR="003B6DFF" w:rsidRPr="007B51D2">
        <w:rPr>
          <w:rFonts w:asciiTheme="majorHAnsi" w:hAnsiTheme="majorHAnsi" w:cs="Calibri Bold Italic"/>
          <w:color w:val="000000"/>
          <w:lang w:val="en-US"/>
        </w:rPr>
        <w:t xml:space="preserve">riate notice board or advise a selector regarding their decision to travel direct. The player must mark the appropriate team </w:t>
      </w:r>
      <w:r w:rsidR="00CC0804" w:rsidRPr="007B51D2">
        <w:rPr>
          <w:rFonts w:asciiTheme="majorHAnsi" w:hAnsiTheme="majorHAnsi" w:cs="Calibri Bold Italic"/>
          <w:color w:val="000000"/>
          <w:lang w:val="en-US"/>
        </w:rPr>
        <w:t>sh</w:t>
      </w:r>
      <w:r w:rsidR="001F2C95" w:rsidRPr="007B51D2">
        <w:rPr>
          <w:rFonts w:asciiTheme="majorHAnsi" w:hAnsiTheme="majorHAnsi" w:cs="Calibri Bold Italic"/>
          <w:color w:val="000000"/>
          <w:lang w:val="en-US"/>
        </w:rPr>
        <w:t>eet or board accordingly.</w:t>
      </w:r>
    </w:p>
    <w:p w14:paraId="6B03D92D" w14:textId="77777777" w:rsidR="007B51D2" w:rsidRPr="006739EC" w:rsidRDefault="001F2C95" w:rsidP="00B60191">
      <w:pPr>
        <w:widowControl w:val="0"/>
        <w:autoSpaceDE w:val="0"/>
        <w:autoSpaceDN w:val="0"/>
        <w:adjustRightInd w:val="0"/>
        <w:spacing w:after="240" w:line="520" w:lineRule="atLeast"/>
        <w:rPr>
          <w:rFonts w:asciiTheme="majorHAnsi" w:hAnsiTheme="majorHAnsi" w:cs="Calibri Bold Italic"/>
          <w:b/>
          <w:color w:val="000000"/>
          <w:sz w:val="28"/>
          <w:szCs w:val="28"/>
          <w:lang w:val="en-US"/>
        </w:rPr>
      </w:pPr>
      <w:r w:rsidRPr="006739EC">
        <w:rPr>
          <w:rFonts w:asciiTheme="majorHAnsi" w:hAnsiTheme="majorHAnsi" w:cs="Calibri Bold Italic"/>
          <w:b/>
          <w:bCs/>
          <w:color w:val="000000"/>
          <w:sz w:val="28"/>
          <w:szCs w:val="28"/>
          <w:lang w:val="en-US"/>
        </w:rPr>
        <w:t>6.</w:t>
      </w:r>
      <w:r w:rsidR="005069A4" w:rsidRPr="006739EC">
        <w:rPr>
          <w:rFonts w:asciiTheme="majorHAnsi" w:hAnsiTheme="majorHAnsi" w:cs="Calibri Bold Italic"/>
          <w:b/>
          <w:bCs/>
          <w:color w:val="000000"/>
          <w:sz w:val="28"/>
          <w:szCs w:val="28"/>
          <w:lang w:val="en-US"/>
        </w:rPr>
        <w:t xml:space="preserve"> </w:t>
      </w:r>
      <w:r w:rsidR="005069A4" w:rsidRPr="006739EC">
        <w:rPr>
          <w:rFonts w:asciiTheme="majorHAnsi" w:hAnsiTheme="majorHAnsi" w:cs="Calibri Bold Italic"/>
          <w:b/>
          <w:color w:val="000000"/>
          <w:sz w:val="28"/>
          <w:szCs w:val="28"/>
          <w:lang w:val="en-US"/>
        </w:rPr>
        <w:t>The Appeal Process</w:t>
      </w:r>
      <w:r w:rsidR="007B51D2" w:rsidRPr="006739EC">
        <w:rPr>
          <w:rFonts w:asciiTheme="majorHAnsi" w:hAnsiTheme="majorHAnsi" w:cs="Calibri Bold Italic"/>
          <w:b/>
          <w:color w:val="000000"/>
          <w:sz w:val="28"/>
          <w:szCs w:val="28"/>
          <w:lang w:val="en-US"/>
        </w:rPr>
        <w:t xml:space="preserve"> </w:t>
      </w:r>
    </w:p>
    <w:p w14:paraId="15B8F814" w14:textId="7BEEF3F2" w:rsidR="005069A4" w:rsidRPr="00B60191" w:rsidRDefault="005069A4" w:rsidP="007B51D2">
      <w:pPr>
        <w:widowControl w:val="0"/>
        <w:autoSpaceDE w:val="0"/>
        <w:autoSpaceDN w:val="0"/>
        <w:adjustRightInd w:val="0"/>
        <w:spacing w:after="240" w:line="520" w:lineRule="atLeast"/>
        <w:rPr>
          <w:rFonts w:asciiTheme="majorHAnsi" w:hAnsiTheme="majorHAnsi" w:cs="Times"/>
          <w:color w:val="000000"/>
          <w:lang w:val="en-US"/>
        </w:rPr>
      </w:pPr>
      <w:r w:rsidRPr="00B60191">
        <w:rPr>
          <w:rFonts w:asciiTheme="majorHAnsi" w:hAnsiTheme="majorHAnsi" w:cs="Calibri Bold Italic"/>
          <w:color w:val="000000"/>
          <w:lang w:val="en-US"/>
        </w:rPr>
        <w:t>Players who are not sa</w:t>
      </w:r>
      <w:r w:rsidR="009C7FC7">
        <w:rPr>
          <w:rFonts w:asciiTheme="majorHAnsi" w:hAnsiTheme="majorHAnsi" w:cs="Calibri Bold Italic"/>
          <w:color w:val="000000"/>
          <w:lang w:val="en-US"/>
        </w:rPr>
        <w:t>tisfied with a decision of the Selection C</w:t>
      </w:r>
      <w:r w:rsidRPr="00B60191">
        <w:rPr>
          <w:rFonts w:asciiTheme="majorHAnsi" w:hAnsiTheme="majorHAnsi" w:cs="Calibri Bold Italic"/>
          <w:color w:val="000000"/>
          <w:lang w:val="en-US"/>
        </w:rPr>
        <w:t xml:space="preserve">ommittee may appeal that </w:t>
      </w:r>
      <w:r w:rsidR="007B51D2">
        <w:rPr>
          <w:rFonts w:asciiTheme="majorHAnsi" w:hAnsiTheme="majorHAnsi" w:cs="Times"/>
          <w:color w:val="000000"/>
          <w:lang w:val="en-US"/>
        </w:rPr>
        <w:t>d</w:t>
      </w:r>
      <w:r w:rsidR="00CC0804" w:rsidRPr="00B60191">
        <w:rPr>
          <w:rFonts w:asciiTheme="majorHAnsi" w:hAnsiTheme="majorHAnsi" w:cs="Calibri Bold Italic"/>
          <w:color w:val="000000"/>
          <w:lang w:val="en-US"/>
        </w:rPr>
        <w:t>ecision</w:t>
      </w:r>
      <w:r w:rsidRPr="00B60191">
        <w:rPr>
          <w:rFonts w:asciiTheme="majorHAnsi" w:hAnsiTheme="majorHAnsi" w:cs="Calibri Bold Italic"/>
          <w:color w:val="000000"/>
          <w:lang w:val="en-US"/>
        </w:rPr>
        <w:t xml:space="preserve"> by: </w:t>
      </w:r>
    </w:p>
    <w:p w14:paraId="7411C15F" w14:textId="2965930F" w:rsidR="005069A4" w:rsidRPr="007B51D2" w:rsidRDefault="00CC0804" w:rsidP="007B51D2">
      <w:pPr>
        <w:pStyle w:val="ListParagraph"/>
        <w:widowControl w:val="0"/>
        <w:numPr>
          <w:ilvl w:val="0"/>
          <w:numId w:val="24"/>
        </w:numPr>
        <w:tabs>
          <w:tab w:val="left" w:pos="220"/>
          <w:tab w:val="left" w:pos="720"/>
        </w:tabs>
        <w:autoSpaceDE w:val="0"/>
        <w:autoSpaceDN w:val="0"/>
        <w:adjustRightInd w:val="0"/>
        <w:spacing w:after="240" w:line="340" w:lineRule="atLeast"/>
        <w:rPr>
          <w:rFonts w:asciiTheme="majorHAnsi" w:hAnsiTheme="majorHAnsi" w:cs="Times"/>
          <w:color w:val="000000"/>
          <w:lang w:val="en-US"/>
        </w:rPr>
      </w:pPr>
      <w:r w:rsidRPr="007B51D2">
        <w:rPr>
          <w:rFonts w:asciiTheme="majorHAnsi" w:hAnsiTheme="majorHAnsi" w:cs="Times"/>
          <w:color w:val="000000"/>
          <w:lang w:val="en-US"/>
        </w:rPr>
        <w:t>lodging</w:t>
      </w:r>
      <w:r w:rsidR="005069A4" w:rsidRPr="007B51D2">
        <w:rPr>
          <w:rFonts w:asciiTheme="majorHAnsi" w:hAnsiTheme="majorHAnsi" w:cs="Calibri Bold Italic"/>
          <w:color w:val="000000"/>
          <w:lang w:val="en-US"/>
        </w:rPr>
        <w:t xml:space="preserve"> a notice in writing to the </w:t>
      </w:r>
      <w:r w:rsidR="009C7FC7">
        <w:rPr>
          <w:rFonts w:asciiTheme="majorHAnsi" w:hAnsiTheme="majorHAnsi" w:cs="Calibri Bold Italic"/>
          <w:color w:val="000000"/>
          <w:lang w:val="en-US"/>
        </w:rPr>
        <w:t xml:space="preserve">relevant </w:t>
      </w:r>
      <w:r w:rsidR="005069A4" w:rsidRPr="007B51D2">
        <w:rPr>
          <w:rFonts w:asciiTheme="majorHAnsi" w:hAnsiTheme="majorHAnsi" w:cs="Calibri Bold Italic"/>
          <w:color w:val="000000"/>
          <w:lang w:val="en-US"/>
        </w:rPr>
        <w:t>Selection Chairperson within 48 hours from the time of the selection meeting.</w:t>
      </w:r>
    </w:p>
    <w:p w14:paraId="68345CDC" w14:textId="5552ADEE" w:rsidR="005069A4" w:rsidRPr="007B51D2" w:rsidRDefault="00CC0804" w:rsidP="007B51D2">
      <w:pPr>
        <w:pStyle w:val="ListParagraph"/>
        <w:widowControl w:val="0"/>
        <w:numPr>
          <w:ilvl w:val="0"/>
          <w:numId w:val="24"/>
        </w:numPr>
        <w:tabs>
          <w:tab w:val="left" w:pos="220"/>
          <w:tab w:val="left" w:pos="720"/>
        </w:tabs>
        <w:autoSpaceDE w:val="0"/>
        <w:autoSpaceDN w:val="0"/>
        <w:adjustRightInd w:val="0"/>
        <w:spacing w:after="240" w:line="340" w:lineRule="atLeast"/>
        <w:rPr>
          <w:rFonts w:asciiTheme="majorHAnsi" w:hAnsiTheme="majorHAnsi" w:cs="Times"/>
          <w:color w:val="000000"/>
          <w:lang w:val="en-US"/>
        </w:rPr>
      </w:pPr>
      <w:r w:rsidRPr="007B51D2">
        <w:rPr>
          <w:rFonts w:asciiTheme="majorHAnsi" w:hAnsiTheme="majorHAnsi" w:cs="Times"/>
          <w:color w:val="000000"/>
          <w:lang w:val="en-US"/>
        </w:rPr>
        <w:t>the</w:t>
      </w:r>
      <w:r w:rsidR="009C7FC7">
        <w:rPr>
          <w:rFonts w:asciiTheme="majorHAnsi" w:hAnsiTheme="majorHAnsi" w:cs="Calibri Bold Italic"/>
          <w:color w:val="000000"/>
          <w:lang w:val="en-US"/>
        </w:rPr>
        <w:t xml:space="preserve"> S</w:t>
      </w:r>
      <w:r w:rsidR="005069A4" w:rsidRPr="007B51D2">
        <w:rPr>
          <w:rFonts w:asciiTheme="majorHAnsi" w:hAnsiTheme="majorHAnsi" w:cs="Calibri Bold Italic"/>
          <w:color w:val="000000"/>
          <w:lang w:val="en-US"/>
        </w:rPr>
        <w:t>election Chairperson will endeavour to mediate a satisfactory solution on the issue between the selectors and the player.</w:t>
      </w:r>
    </w:p>
    <w:p w14:paraId="56A42902" w14:textId="627EAF78" w:rsidR="006739EC" w:rsidRPr="006E5881" w:rsidRDefault="00CC0804" w:rsidP="003B7F26">
      <w:pPr>
        <w:pStyle w:val="ListParagraph"/>
        <w:widowControl w:val="0"/>
        <w:numPr>
          <w:ilvl w:val="0"/>
          <w:numId w:val="24"/>
        </w:numPr>
        <w:tabs>
          <w:tab w:val="left" w:pos="220"/>
          <w:tab w:val="left" w:pos="720"/>
        </w:tabs>
        <w:autoSpaceDE w:val="0"/>
        <w:autoSpaceDN w:val="0"/>
        <w:adjustRightInd w:val="0"/>
        <w:spacing w:after="240" w:line="340" w:lineRule="atLeast"/>
        <w:rPr>
          <w:rFonts w:asciiTheme="majorHAnsi" w:hAnsiTheme="majorHAnsi" w:cs="Times"/>
          <w:lang w:val="en-US"/>
        </w:rPr>
      </w:pPr>
      <w:r w:rsidRPr="007B51D2">
        <w:rPr>
          <w:rFonts w:asciiTheme="majorHAnsi" w:hAnsiTheme="majorHAnsi" w:cs="Times"/>
          <w:color w:val="000000"/>
          <w:lang w:val="en-US"/>
        </w:rPr>
        <w:t>failing</w:t>
      </w:r>
      <w:r w:rsidR="005069A4" w:rsidRPr="007B51D2">
        <w:rPr>
          <w:rFonts w:asciiTheme="majorHAnsi" w:hAnsiTheme="majorHAnsi" w:cs="Calibri Bold Italic"/>
          <w:color w:val="000000"/>
          <w:lang w:val="en-US"/>
        </w:rPr>
        <w:t xml:space="preserve"> a satisfactory resolution, the player may ask the Selection Chairperson to refer the matt</w:t>
      </w:r>
      <w:r w:rsidRPr="007B51D2">
        <w:rPr>
          <w:rFonts w:asciiTheme="majorHAnsi" w:hAnsiTheme="majorHAnsi" w:cs="Calibri Bold Italic"/>
          <w:color w:val="000000"/>
          <w:lang w:val="en-US"/>
        </w:rPr>
        <w:t xml:space="preserve">er to the </w:t>
      </w:r>
      <w:r w:rsidR="009C7FC7">
        <w:rPr>
          <w:rFonts w:asciiTheme="majorHAnsi" w:hAnsiTheme="majorHAnsi" w:cs="Calibri Bold Italic"/>
          <w:color w:val="000000"/>
          <w:lang w:val="en-US"/>
        </w:rPr>
        <w:t>Club</w:t>
      </w:r>
      <w:r w:rsidRPr="007B51D2">
        <w:rPr>
          <w:rFonts w:asciiTheme="majorHAnsi" w:hAnsiTheme="majorHAnsi" w:cs="Calibri Bold Italic"/>
          <w:color w:val="000000"/>
          <w:lang w:val="en-US"/>
        </w:rPr>
        <w:t xml:space="preserve"> </w:t>
      </w:r>
      <w:r w:rsidR="005069A4" w:rsidRPr="007B51D2">
        <w:rPr>
          <w:rFonts w:asciiTheme="majorHAnsi" w:hAnsiTheme="majorHAnsi" w:cs="Calibri Bold Italic"/>
          <w:color w:val="000000"/>
          <w:lang w:val="en-US"/>
        </w:rPr>
        <w:t xml:space="preserve">Committee for a decision. </w:t>
      </w:r>
      <w:r w:rsidRPr="007B51D2">
        <w:rPr>
          <w:rFonts w:asciiTheme="majorHAnsi" w:hAnsiTheme="majorHAnsi" w:cs="Times"/>
          <w:color w:val="000000"/>
          <w:lang w:val="en-US"/>
        </w:rPr>
        <w:t>The</w:t>
      </w:r>
      <w:r w:rsidR="009C7FC7">
        <w:rPr>
          <w:rFonts w:asciiTheme="majorHAnsi" w:hAnsiTheme="majorHAnsi" w:cs="Calibri Bold Italic"/>
          <w:color w:val="000000"/>
          <w:lang w:val="en-US"/>
        </w:rPr>
        <w:t xml:space="preserve"> Club </w:t>
      </w:r>
      <w:r w:rsidRPr="007B51D2">
        <w:rPr>
          <w:rFonts w:asciiTheme="majorHAnsi" w:hAnsiTheme="majorHAnsi" w:cs="Calibri Bold Italic"/>
          <w:color w:val="000000"/>
          <w:lang w:val="en-US"/>
        </w:rPr>
        <w:t>C</w:t>
      </w:r>
      <w:r w:rsidR="005069A4" w:rsidRPr="007B51D2">
        <w:rPr>
          <w:rFonts w:asciiTheme="majorHAnsi" w:hAnsiTheme="majorHAnsi" w:cs="Calibri Bold Italic"/>
          <w:color w:val="000000"/>
          <w:lang w:val="en-US"/>
        </w:rPr>
        <w:t>ommittee decision will be deemed as FINAL.</w:t>
      </w:r>
    </w:p>
    <w:p w14:paraId="67BF46DD" w14:textId="77777777" w:rsidR="003B7F26" w:rsidRPr="006E5881" w:rsidRDefault="003B7F26" w:rsidP="003B7F26">
      <w:pPr>
        <w:pStyle w:val="ListParagraph"/>
        <w:widowControl w:val="0"/>
        <w:tabs>
          <w:tab w:val="left" w:pos="220"/>
          <w:tab w:val="left" w:pos="720"/>
        </w:tabs>
        <w:autoSpaceDE w:val="0"/>
        <w:autoSpaceDN w:val="0"/>
        <w:adjustRightInd w:val="0"/>
        <w:spacing w:after="240" w:line="340" w:lineRule="atLeast"/>
        <w:rPr>
          <w:rFonts w:asciiTheme="majorHAnsi" w:hAnsiTheme="majorHAnsi" w:cs="Times"/>
          <w:lang w:val="en-US"/>
        </w:rPr>
      </w:pPr>
    </w:p>
    <w:p w14:paraId="7C507517" w14:textId="087E7C2A" w:rsidR="006739EC" w:rsidRPr="006E5881" w:rsidRDefault="005069A4" w:rsidP="006739EC">
      <w:pPr>
        <w:pStyle w:val="ListParagraph"/>
        <w:widowControl w:val="0"/>
        <w:tabs>
          <w:tab w:val="left" w:pos="220"/>
          <w:tab w:val="left" w:pos="720"/>
        </w:tabs>
        <w:autoSpaceDE w:val="0"/>
        <w:autoSpaceDN w:val="0"/>
        <w:adjustRightInd w:val="0"/>
        <w:spacing w:after="240" w:line="340" w:lineRule="atLeast"/>
        <w:rPr>
          <w:rFonts w:asciiTheme="majorHAnsi" w:hAnsiTheme="majorHAnsi" w:cs="Calibri Bold Italic"/>
          <w:lang w:val="en-US"/>
        </w:rPr>
      </w:pPr>
      <w:r w:rsidRPr="006E5881">
        <w:rPr>
          <w:rFonts w:asciiTheme="majorHAnsi" w:hAnsiTheme="majorHAnsi" w:cs="Calibri Bold Italic"/>
          <w:lang w:val="en-US"/>
        </w:rPr>
        <w:t>This policy has been developed in cons</w:t>
      </w:r>
      <w:r w:rsidR="00CC0804" w:rsidRPr="006E5881">
        <w:rPr>
          <w:rFonts w:asciiTheme="majorHAnsi" w:hAnsiTheme="majorHAnsi" w:cs="Calibri Bold Italic"/>
          <w:lang w:val="en-US"/>
        </w:rPr>
        <w:t xml:space="preserve">ultation with </w:t>
      </w:r>
      <w:r w:rsidR="001F2C95" w:rsidRPr="006E5881">
        <w:rPr>
          <w:rFonts w:asciiTheme="majorHAnsi" w:hAnsiTheme="majorHAnsi" w:cs="Calibri Bold Italic"/>
          <w:lang w:val="en-US"/>
        </w:rPr>
        <w:t>the CI</w:t>
      </w:r>
      <w:r w:rsidR="006739EC" w:rsidRPr="006E5881">
        <w:rPr>
          <w:rFonts w:asciiTheme="majorHAnsi" w:hAnsiTheme="majorHAnsi" w:cs="Calibri Bold Italic"/>
          <w:lang w:val="en-US"/>
        </w:rPr>
        <w:t xml:space="preserve"> –</w:t>
      </w:r>
      <w:r w:rsidR="00B30B55" w:rsidRPr="006E5881">
        <w:rPr>
          <w:rFonts w:asciiTheme="majorHAnsi" w:hAnsiTheme="majorHAnsi" w:cs="Calibri Bold Italic"/>
          <w:lang w:val="en-US"/>
        </w:rPr>
        <w:t xml:space="preserve">KNOCK Bowling </w:t>
      </w:r>
      <w:r w:rsidR="009C7FC7" w:rsidRPr="006E5881">
        <w:rPr>
          <w:rFonts w:asciiTheme="majorHAnsi" w:hAnsiTheme="majorHAnsi" w:cs="Calibri Bold Italic"/>
          <w:lang w:val="en-US"/>
        </w:rPr>
        <w:t xml:space="preserve">Club Committee </w:t>
      </w:r>
      <w:r w:rsidR="006739EC" w:rsidRPr="006E5881">
        <w:rPr>
          <w:rFonts w:asciiTheme="majorHAnsi" w:hAnsiTheme="majorHAnsi" w:cs="Calibri Bold Italic"/>
          <w:lang w:val="en-US"/>
        </w:rPr>
        <w:t>ratified by the</w:t>
      </w:r>
      <w:r w:rsidRPr="006E5881">
        <w:rPr>
          <w:rFonts w:asciiTheme="majorHAnsi" w:hAnsiTheme="majorHAnsi" w:cs="Calibri Bold Italic"/>
          <w:lang w:val="en-US"/>
        </w:rPr>
        <w:t xml:space="preserve"> </w:t>
      </w:r>
      <w:r w:rsidR="009C7FC7" w:rsidRPr="006E5881">
        <w:rPr>
          <w:rFonts w:asciiTheme="majorHAnsi" w:hAnsiTheme="majorHAnsi" w:cs="Calibri Bold Italic"/>
          <w:lang w:val="en-US"/>
        </w:rPr>
        <w:t xml:space="preserve">Club </w:t>
      </w:r>
      <w:r w:rsidR="00CC0804" w:rsidRPr="006E5881">
        <w:rPr>
          <w:rFonts w:asciiTheme="majorHAnsi" w:hAnsiTheme="majorHAnsi" w:cs="Calibri Bold Italic"/>
          <w:lang w:val="en-US"/>
        </w:rPr>
        <w:t xml:space="preserve">Committee </w:t>
      </w:r>
      <w:r w:rsidR="00E52103" w:rsidRPr="006E5881">
        <w:rPr>
          <w:rFonts w:asciiTheme="majorHAnsi" w:hAnsiTheme="majorHAnsi" w:cs="Calibri Bold Italic"/>
          <w:lang w:val="en-US"/>
        </w:rPr>
        <w:t>dated _</w:t>
      </w:r>
      <w:r w:rsidR="00CC0804" w:rsidRPr="006E5881">
        <w:rPr>
          <w:rFonts w:asciiTheme="majorHAnsi" w:hAnsiTheme="majorHAnsi" w:cs="Calibri Bold Italic"/>
          <w:lang w:val="en-US"/>
        </w:rPr>
        <w:t xml:space="preserve">__day </w:t>
      </w:r>
      <w:r w:rsidR="00E52103" w:rsidRPr="006E5881">
        <w:rPr>
          <w:rFonts w:asciiTheme="majorHAnsi" w:hAnsiTheme="majorHAnsi" w:cs="Calibri Bold Italic"/>
          <w:lang w:val="en-US"/>
        </w:rPr>
        <w:t>of _</w:t>
      </w:r>
      <w:r w:rsidR="00CC0804" w:rsidRPr="006E5881">
        <w:rPr>
          <w:rFonts w:asciiTheme="majorHAnsi" w:hAnsiTheme="majorHAnsi" w:cs="Calibri Bold Italic"/>
          <w:lang w:val="en-US"/>
        </w:rPr>
        <w:t xml:space="preserve">______ </w:t>
      </w:r>
      <w:r w:rsidR="006E5881" w:rsidRPr="006E5881">
        <w:rPr>
          <w:rFonts w:asciiTheme="majorHAnsi" w:hAnsiTheme="majorHAnsi" w:cs="Calibri Bold Italic"/>
          <w:lang w:val="en-US"/>
        </w:rPr>
        <w:t>2024</w:t>
      </w:r>
      <w:r w:rsidRPr="006E5881">
        <w:rPr>
          <w:rFonts w:asciiTheme="majorHAnsi" w:hAnsiTheme="majorHAnsi" w:cs="Calibri Bold Italic"/>
          <w:lang w:val="en-US"/>
        </w:rPr>
        <w:t xml:space="preserve">. </w:t>
      </w:r>
    </w:p>
    <w:p w14:paraId="1CAC3A35" w14:textId="77777777" w:rsidR="006739EC" w:rsidRDefault="006739EC" w:rsidP="006739EC">
      <w:pPr>
        <w:pStyle w:val="ListParagraph"/>
        <w:widowControl w:val="0"/>
        <w:tabs>
          <w:tab w:val="left" w:pos="220"/>
          <w:tab w:val="left" w:pos="720"/>
        </w:tabs>
        <w:autoSpaceDE w:val="0"/>
        <w:autoSpaceDN w:val="0"/>
        <w:adjustRightInd w:val="0"/>
        <w:spacing w:after="240" w:line="340" w:lineRule="atLeast"/>
        <w:rPr>
          <w:rFonts w:asciiTheme="majorHAnsi" w:hAnsiTheme="majorHAnsi" w:cs="Calibri Bold Italic"/>
          <w:color w:val="000000"/>
          <w:lang w:val="en-US"/>
        </w:rPr>
      </w:pPr>
    </w:p>
    <w:p w14:paraId="31FBB3C1" w14:textId="77777777" w:rsidR="006739EC" w:rsidRPr="006E5881" w:rsidRDefault="006739EC" w:rsidP="006739EC">
      <w:pPr>
        <w:pStyle w:val="ListParagraph"/>
        <w:widowControl w:val="0"/>
        <w:tabs>
          <w:tab w:val="left" w:pos="220"/>
          <w:tab w:val="left" w:pos="720"/>
        </w:tabs>
        <w:autoSpaceDE w:val="0"/>
        <w:autoSpaceDN w:val="0"/>
        <w:adjustRightInd w:val="0"/>
        <w:spacing w:after="240" w:line="340" w:lineRule="atLeast"/>
        <w:rPr>
          <w:rFonts w:asciiTheme="majorHAnsi" w:hAnsiTheme="majorHAnsi" w:cs="Times"/>
          <w:lang w:val="en-US"/>
        </w:rPr>
      </w:pPr>
    </w:p>
    <w:p w14:paraId="674457D5" w14:textId="0E13B7C9" w:rsidR="005069A4" w:rsidRPr="006E5881" w:rsidRDefault="005069A4" w:rsidP="006E5881">
      <w:pPr>
        <w:pStyle w:val="ListParagraph"/>
        <w:widowControl w:val="0"/>
        <w:tabs>
          <w:tab w:val="left" w:pos="220"/>
          <w:tab w:val="left" w:pos="720"/>
        </w:tabs>
        <w:autoSpaceDE w:val="0"/>
        <w:autoSpaceDN w:val="0"/>
        <w:adjustRightInd w:val="0"/>
        <w:spacing w:after="240" w:line="340" w:lineRule="atLeast"/>
        <w:rPr>
          <w:rFonts w:asciiTheme="majorHAnsi" w:hAnsiTheme="majorHAnsi" w:cs="Calibri Bold Italic"/>
          <w:lang w:val="en-US"/>
        </w:rPr>
      </w:pPr>
      <w:r w:rsidRPr="006E5881">
        <w:rPr>
          <w:rFonts w:asciiTheme="majorHAnsi" w:hAnsiTheme="majorHAnsi" w:cs="Calibri Bold Italic"/>
          <w:lang w:val="en-US"/>
        </w:rPr>
        <w:t>______________</w:t>
      </w:r>
      <w:r w:rsidR="006739EC" w:rsidRPr="006E5881">
        <w:rPr>
          <w:rFonts w:asciiTheme="majorHAnsi" w:hAnsiTheme="majorHAnsi" w:cs="Calibri Bold Italic"/>
          <w:lang w:val="en-US"/>
        </w:rPr>
        <w:t xml:space="preserve">______________________ </w:t>
      </w:r>
      <w:r w:rsidR="006E2CF2" w:rsidRPr="006E5881">
        <w:rPr>
          <w:rFonts w:asciiTheme="majorHAnsi" w:hAnsiTheme="majorHAnsi" w:cs="Calibri Bold Italic"/>
          <w:lang w:val="en-US"/>
        </w:rPr>
        <w:t>Committee Chairperson</w:t>
      </w:r>
    </w:p>
    <w:p w14:paraId="43EA8695" w14:textId="77777777" w:rsidR="00F95882" w:rsidRPr="00B60191" w:rsidRDefault="00F95882" w:rsidP="007B51D2">
      <w:pPr>
        <w:rPr>
          <w:rFonts w:asciiTheme="majorHAnsi" w:hAnsiTheme="majorHAnsi"/>
        </w:rPr>
      </w:pPr>
    </w:p>
    <w:sectPr w:rsidR="00F95882" w:rsidRPr="00B60191" w:rsidSect="003B7F26">
      <w:footerReference w:type="even" r:id="rId7"/>
      <w:footerReference w:type="default" r:id="rId8"/>
      <w:pgSz w:w="12240" w:h="15840"/>
      <w:pgMar w:top="1440" w:right="1800" w:bottom="1440" w:left="180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60900F" w14:textId="77777777" w:rsidR="00803762" w:rsidRDefault="00803762" w:rsidP="003B7F26">
      <w:r>
        <w:separator/>
      </w:r>
    </w:p>
  </w:endnote>
  <w:endnote w:type="continuationSeparator" w:id="0">
    <w:p w14:paraId="18CCC929" w14:textId="77777777" w:rsidR="00803762" w:rsidRDefault="00803762" w:rsidP="003B7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Bold Italic">
    <w:panose1 w:val="020B0604020202020204"/>
    <w:charset w:val="00"/>
    <w:family w:val="auto"/>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altName w:val="Segoe UI"/>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w:panose1 w:val="00000500000000020000"/>
    <w:charset w:val="00"/>
    <w:family w:val="auto"/>
    <w:notTrueType/>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E4D5B0" w14:textId="77777777" w:rsidR="003B7F26" w:rsidRDefault="003B7F26" w:rsidP="009905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F039C3" w14:textId="77777777" w:rsidR="003B7F26" w:rsidRDefault="003B7F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CDA7EA" w14:textId="77777777" w:rsidR="003B7F26" w:rsidRDefault="003B7F26" w:rsidP="009905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0922240C" w14:textId="77777777" w:rsidR="003B7F26" w:rsidRDefault="003B7F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0989D6" w14:textId="77777777" w:rsidR="00803762" w:rsidRDefault="00803762" w:rsidP="003B7F26">
      <w:r>
        <w:separator/>
      </w:r>
    </w:p>
  </w:footnote>
  <w:footnote w:type="continuationSeparator" w:id="0">
    <w:p w14:paraId="61624581" w14:textId="77777777" w:rsidR="00803762" w:rsidRDefault="00803762" w:rsidP="003B7F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lowerRoman"/>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lowerRoman"/>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8"/>
      <w:numFmt w:val="lowerRoman"/>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19C853C"/>
    <w:lvl w:ilvl="0" w:tplc="DAD6F786">
      <w:start w:val="1"/>
      <w:numFmt w:val="decimal"/>
      <w:lvlText w:val="%1"/>
      <w:lvlJc w:val="left"/>
      <w:pPr>
        <w:ind w:left="720" w:hanging="360"/>
      </w:pPr>
      <w:rPr>
        <w:rFonts w:ascii="Calibri Bold Italic" w:eastAsiaTheme="minorEastAsia" w:hAnsi="Calibri Bold Italic" w:cs="Calibri Bold Italic"/>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420194"/>
    <w:multiLevelType w:val="hybridMultilevel"/>
    <w:tmpl w:val="6214E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8D170E"/>
    <w:multiLevelType w:val="hybridMultilevel"/>
    <w:tmpl w:val="5AA4BE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086319"/>
    <w:multiLevelType w:val="hybridMultilevel"/>
    <w:tmpl w:val="E5906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DD4D1F"/>
    <w:multiLevelType w:val="hybridMultilevel"/>
    <w:tmpl w:val="BC5ED3F8"/>
    <w:lvl w:ilvl="0" w:tplc="F698CC18">
      <w:start w:val="4"/>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80701C"/>
    <w:multiLevelType w:val="hybridMultilevel"/>
    <w:tmpl w:val="812254A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1C2B69"/>
    <w:multiLevelType w:val="hybridMultilevel"/>
    <w:tmpl w:val="3AAA2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6E0005"/>
    <w:multiLevelType w:val="hybridMultilevel"/>
    <w:tmpl w:val="E7C2920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842AE1"/>
    <w:multiLevelType w:val="hybridMultilevel"/>
    <w:tmpl w:val="77FEB66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532197"/>
    <w:multiLevelType w:val="hybridMultilevel"/>
    <w:tmpl w:val="BF7CAE36"/>
    <w:lvl w:ilvl="0" w:tplc="86A4B2B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B7209D0"/>
    <w:multiLevelType w:val="hybridMultilevel"/>
    <w:tmpl w:val="5CD84080"/>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1" w15:restartNumberingAfterBreak="0">
    <w:nsid w:val="58BC5FA0"/>
    <w:multiLevelType w:val="hybridMultilevel"/>
    <w:tmpl w:val="8C08B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CA2DD6"/>
    <w:multiLevelType w:val="hybridMultilevel"/>
    <w:tmpl w:val="4802023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42048B"/>
    <w:multiLevelType w:val="hybridMultilevel"/>
    <w:tmpl w:val="D77C372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6A43DDC"/>
    <w:multiLevelType w:val="hybridMultilevel"/>
    <w:tmpl w:val="B3A8EA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C2A20BF"/>
    <w:multiLevelType w:val="hybridMultilevel"/>
    <w:tmpl w:val="F6747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8826845">
    <w:abstractNumId w:val="0"/>
  </w:num>
  <w:num w:numId="2" w16cid:durableId="1377319986">
    <w:abstractNumId w:val="1"/>
  </w:num>
  <w:num w:numId="3" w16cid:durableId="945119219">
    <w:abstractNumId w:val="2"/>
  </w:num>
  <w:num w:numId="4" w16cid:durableId="1676689189">
    <w:abstractNumId w:val="3"/>
  </w:num>
  <w:num w:numId="5" w16cid:durableId="1850170160">
    <w:abstractNumId w:val="4"/>
  </w:num>
  <w:num w:numId="6" w16cid:durableId="1248073083">
    <w:abstractNumId w:val="5"/>
  </w:num>
  <w:num w:numId="7" w16cid:durableId="9452869">
    <w:abstractNumId w:val="6"/>
  </w:num>
  <w:num w:numId="8" w16cid:durableId="689380391">
    <w:abstractNumId w:val="7"/>
  </w:num>
  <w:num w:numId="9" w16cid:durableId="1117261549">
    <w:abstractNumId w:val="8"/>
  </w:num>
  <w:num w:numId="10" w16cid:durableId="831528153">
    <w:abstractNumId w:val="9"/>
  </w:num>
  <w:num w:numId="11" w16cid:durableId="566577751">
    <w:abstractNumId w:val="10"/>
  </w:num>
  <w:num w:numId="12" w16cid:durableId="223300537">
    <w:abstractNumId w:val="19"/>
  </w:num>
  <w:num w:numId="13" w16cid:durableId="649217004">
    <w:abstractNumId w:val="14"/>
  </w:num>
  <w:num w:numId="14" w16cid:durableId="1233348607">
    <w:abstractNumId w:val="11"/>
  </w:num>
  <w:num w:numId="15" w16cid:durableId="838077524">
    <w:abstractNumId w:val="24"/>
  </w:num>
  <w:num w:numId="16" w16cid:durableId="173543158">
    <w:abstractNumId w:val="18"/>
  </w:num>
  <w:num w:numId="17" w16cid:durableId="1779830925">
    <w:abstractNumId w:val="17"/>
  </w:num>
  <w:num w:numId="18" w16cid:durableId="2145074742">
    <w:abstractNumId w:val="13"/>
  </w:num>
  <w:num w:numId="19" w16cid:durableId="1434596969">
    <w:abstractNumId w:val="12"/>
  </w:num>
  <w:num w:numId="20" w16cid:durableId="1933540741">
    <w:abstractNumId w:val="22"/>
  </w:num>
  <w:num w:numId="21" w16cid:durableId="2033221429">
    <w:abstractNumId w:val="23"/>
  </w:num>
  <w:num w:numId="22" w16cid:durableId="1889607320">
    <w:abstractNumId w:val="15"/>
  </w:num>
  <w:num w:numId="23" w16cid:durableId="1316761026">
    <w:abstractNumId w:val="21"/>
  </w:num>
  <w:num w:numId="24" w16cid:durableId="853374382">
    <w:abstractNumId w:val="25"/>
  </w:num>
  <w:num w:numId="25" w16cid:durableId="2087528300">
    <w:abstractNumId w:val="16"/>
  </w:num>
  <w:num w:numId="26" w16cid:durableId="43765116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9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9A4"/>
    <w:rsid w:val="0002485E"/>
    <w:rsid w:val="0003361D"/>
    <w:rsid w:val="000F0733"/>
    <w:rsid w:val="00196EE2"/>
    <w:rsid w:val="001B5AB2"/>
    <w:rsid w:val="001C2B1B"/>
    <w:rsid w:val="001F2C95"/>
    <w:rsid w:val="0025028D"/>
    <w:rsid w:val="00264B1B"/>
    <w:rsid w:val="00275795"/>
    <w:rsid w:val="002C7541"/>
    <w:rsid w:val="002E1783"/>
    <w:rsid w:val="00327573"/>
    <w:rsid w:val="003B6DFF"/>
    <w:rsid w:val="003B7F26"/>
    <w:rsid w:val="00465E8D"/>
    <w:rsid w:val="00466E8B"/>
    <w:rsid w:val="004B5396"/>
    <w:rsid w:val="004D3CC5"/>
    <w:rsid w:val="005069A4"/>
    <w:rsid w:val="00522B98"/>
    <w:rsid w:val="005422C3"/>
    <w:rsid w:val="00561A5C"/>
    <w:rsid w:val="0058410C"/>
    <w:rsid w:val="005B66F2"/>
    <w:rsid w:val="00603D44"/>
    <w:rsid w:val="00622897"/>
    <w:rsid w:val="006739EC"/>
    <w:rsid w:val="00680AFC"/>
    <w:rsid w:val="0069572A"/>
    <w:rsid w:val="006E2CF2"/>
    <w:rsid w:val="006E5881"/>
    <w:rsid w:val="00701D0B"/>
    <w:rsid w:val="00727DA9"/>
    <w:rsid w:val="007B51D2"/>
    <w:rsid w:val="007D0060"/>
    <w:rsid w:val="007D3304"/>
    <w:rsid w:val="00803762"/>
    <w:rsid w:val="00825EFB"/>
    <w:rsid w:val="00851C68"/>
    <w:rsid w:val="008B2044"/>
    <w:rsid w:val="009C7FC7"/>
    <w:rsid w:val="00A341CD"/>
    <w:rsid w:val="00AB7D8E"/>
    <w:rsid w:val="00B30B55"/>
    <w:rsid w:val="00B60191"/>
    <w:rsid w:val="00B85E33"/>
    <w:rsid w:val="00BB1AF2"/>
    <w:rsid w:val="00BD6760"/>
    <w:rsid w:val="00C82DA6"/>
    <w:rsid w:val="00CB7EB5"/>
    <w:rsid w:val="00CC0804"/>
    <w:rsid w:val="00CE7BBF"/>
    <w:rsid w:val="00D2510B"/>
    <w:rsid w:val="00D4348E"/>
    <w:rsid w:val="00D507CE"/>
    <w:rsid w:val="00D668C2"/>
    <w:rsid w:val="00E07038"/>
    <w:rsid w:val="00E3325E"/>
    <w:rsid w:val="00E52103"/>
    <w:rsid w:val="00E551E2"/>
    <w:rsid w:val="00E611C4"/>
    <w:rsid w:val="00E77DC6"/>
    <w:rsid w:val="00F152EF"/>
    <w:rsid w:val="00F17B71"/>
    <w:rsid w:val="00F40BC6"/>
    <w:rsid w:val="00F95882"/>
    <w:rsid w:val="00FA779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7C3CCD"/>
  <w14:defaultImageDpi w14:val="300"/>
  <w15:docId w15:val="{9A7C656A-942A-428E-9E7C-C86B328D5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69A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069A4"/>
    <w:rPr>
      <w:rFonts w:ascii="Lucida Grande" w:hAnsi="Lucida Grande" w:cs="Lucida Grande"/>
      <w:sz w:val="18"/>
      <w:szCs w:val="18"/>
    </w:rPr>
  </w:style>
  <w:style w:type="paragraph" w:styleId="ListParagraph">
    <w:name w:val="List Paragraph"/>
    <w:basedOn w:val="Normal"/>
    <w:uiPriority w:val="34"/>
    <w:qFormat/>
    <w:rsid w:val="003B6DFF"/>
    <w:pPr>
      <w:ind w:left="720"/>
      <w:contextualSpacing/>
    </w:pPr>
  </w:style>
  <w:style w:type="paragraph" w:styleId="Subtitle">
    <w:name w:val="Subtitle"/>
    <w:basedOn w:val="Normal"/>
    <w:next w:val="Normal"/>
    <w:link w:val="SubtitleChar"/>
    <w:uiPriority w:val="11"/>
    <w:qFormat/>
    <w:rsid w:val="004B5396"/>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4B5396"/>
    <w:rPr>
      <w:rFonts w:asciiTheme="majorHAnsi" w:eastAsiaTheme="majorEastAsia" w:hAnsiTheme="majorHAnsi" w:cstheme="majorBidi"/>
      <w:i/>
      <w:iCs/>
      <w:color w:val="4F81BD" w:themeColor="accent1"/>
      <w:spacing w:val="15"/>
    </w:rPr>
  </w:style>
  <w:style w:type="paragraph" w:styleId="Title">
    <w:name w:val="Title"/>
    <w:basedOn w:val="Normal"/>
    <w:next w:val="Normal"/>
    <w:link w:val="TitleChar"/>
    <w:uiPriority w:val="10"/>
    <w:qFormat/>
    <w:rsid w:val="004B539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B5396"/>
    <w:rPr>
      <w:rFonts w:asciiTheme="majorHAnsi" w:eastAsiaTheme="majorEastAsia" w:hAnsiTheme="majorHAnsi" w:cstheme="majorBidi"/>
      <w:color w:val="17365D" w:themeColor="text2" w:themeShade="BF"/>
      <w:spacing w:val="5"/>
      <w:kern w:val="28"/>
      <w:sz w:val="52"/>
      <w:szCs w:val="52"/>
    </w:rPr>
  </w:style>
  <w:style w:type="paragraph" w:styleId="Footer">
    <w:name w:val="footer"/>
    <w:basedOn w:val="Normal"/>
    <w:link w:val="FooterChar"/>
    <w:uiPriority w:val="99"/>
    <w:unhideWhenUsed/>
    <w:rsid w:val="003B7F26"/>
    <w:pPr>
      <w:tabs>
        <w:tab w:val="center" w:pos="4320"/>
        <w:tab w:val="right" w:pos="8640"/>
      </w:tabs>
    </w:pPr>
  </w:style>
  <w:style w:type="character" w:customStyle="1" w:styleId="FooterChar">
    <w:name w:val="Footer Char"/>
    <w:basedOn w:val="DefaultParagraphFont"/>
    <w:link w:val="Footer"/>
    <w:uiPriority w:val="99"/>
    <w:rsid w:val="003B7F26"/>
  </w:style>
  <w:style w:type="character" w:styleId="PageNumber">
    <w:name w:val="page number"/>
    <w:basedOn w:val="DefaultParagraphFont"/>
    <w:uiPriority w:val="99"/>
    <w:semiHidden/>
    <w:unhideWhenUsed/>
    <w:rsid w:val="003B7F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1361</Words>
  <Characters>7764</Characters>
  <Application>Microsoft Office Word</Application>
  <DocSecurity>0</DocSecurity>
  <Lines>64</Lines>
  <Paragraphs>18</Paragraphs>
  <ScaleCrop>false</ScaleCrop>
  <Company>speeches</Company>
  <LinksUpToDate>false</LinksUpToDate>
  <CharactersWithSpaces>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 McCluskey</dc:creator>
  <cp:keywords/>
  <dc:description/>
  <cp:lastModifiedBy>Colin Campbell</cp:lastModifiedBy>
  <cp:revision>2</cp:revision>
  <cp:lastPrinted>2024-06-25T09:36:00Z</cp:lastPrinted>
  <dcterms:created xsi:type="dcterms:W3CDTF">2024-08-16T21:21:00Z</dcterms:created>
  <dcterms:modified xsi:type="dcterms:W3CDTF">2024-08-16T21:21:00Z</dcterms:modified>
</cp:coreProperties>
</file>